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0540" w:rsidRDefault="009D0540" w14:paraId="2D362EEE" w14:textId="77777777">
      <w:pPr>
        <w:rPr>
          <w:b/>
          <w:bCs/>
          <w:color w:val="1A216B" w:themeColor="text1"/>
          <w:sz w:val="32"/>
          <w:szCs w:val="32"/>
          <w:lang w:val="en-US"/>
        </w:rPr>
      </w:pPr>
    </w:p>
    <w:p w:rsidR="00C53123" w:rsidRDefault="00C53123" w14:paraId="5DD01949" w14:textId="2D009A72">
      <w:pPr>
        <w:rPr>
          <w:color w:val="1A216B" w:themeColor="text1"/>
          <w:sz w:val="22"/>
          <w:lang w:val="en-US"/>
        </w:rPr>
      </w:pPr>
      <w:r w:rsidRPr="00C53123">
        <w:rPr>
          <w:color w:val="1A216B" w:themeColor="text1"/>
          <w:sz w:val="22"/>
          <w:lang w:val="en-US"/>
        </w:rPr>
        <w:t>This form must be lodged by the Consultant</w:t>
      </w:r>
      <w:r w:rsidR="00E755A7">
        <w:rPr>
          <w:color w:val="1A216B" w:themeColor="text1"/>
          <w:sz w:val="22"/>
          <w:lang w:val="en-US"/>
        </w:rPr>
        <w:t>.</w:t>
      </w:r>
    </w:p>
    <w:p w:rsidR="00177AAA" w:rsidP="4E7A0040" w:rsidRDefault="00177AAA" w14:paraId="5156915E" w14:textId="6EBCD33C">
      <w:pPr>
        <w:rPr>
          <w:color w:val="1A216B" w:themeColor="text1"/>
          <w:sz w:val="22"/>
          <w:szCs w:val="22"/>
          <w:lang w:val="en-US"/>
        </w:rPr>
      </w:pPr>
      <w:r w:rsidRPr="4E7A0040" w:rsidR="00177AAA">
        <w:rPr>
          <w:color w:val="1A216B" w:themeColor="text1" w:themeTint="FF" w:themeShade="FF"/>
          <w:sz w:val="22"/>
          <w:szCs w:val="22"/>
          <w:lang w:val="en-US"/>
        </w:rPr>
        <w:t>Forms to be submitted to GWW at:</w:t>
      </w:r>
      <w:r w:rsidRPr="4E7A0040" w:rsidR="00177AAA">
        <w:rPr>
          <w:color w:val="1A216B" w:themeColor="text1" w:themeTint="FF" w:themeShade="FF"/>
          <w:sz w:val="22"/>
          <w:szCs w:val="22"/>
          <w:lang w:val="en-US"/>
        </w:rPr>
        <w:t xml:space="preserve"> </w:t>
      </w:r>
      <w:hyperlink r:id="R35f28ba210814f74">
        <w:r w:rsidRPr="4E7A0040" w:rsidR="00BF7AF5">
          <w:rPr>
            <w:color w:val="1A216B" w:themeColor="text1" w:themeTint="FF" w:themeShade="FF"/>
            <w:sz w:val="22"/>
            <w:szCs w:val="22"/>
            <w:lang w:val="en-US"/>
          </w:rPr>
          <w:t>landdevsolutions@gww.com.au</w:t>
        </w:r>
      </w:hyperlink>
    </w:p>
    <w:p w:rsidRPr="00C53123" w:rsidR="00177AAA" w:rsidRDefault="00177AAA" w14:paraId="593D6D98" w14:textId="77777777">
      <w:pPr>
        <w:rPr>
          <w:color w:val="1A216B" w:themeColor="text1"/>
          <w:sz w:val="22"/>
          <w:lang w:val="en-US"/>
        </w:rPr>
      </w:pPr>
    </w:p>
    <w:p w:rsidRPr="0044074F" w:rsidR="001479E8" w:rsidP="001479E8" w:rsidRDefault="001479E8" w14:paraId="4C89A0FE" w14:textId="6AB76EF9">
      <w:pPr>
        <w:rPr>
          <w:b/>
          <w:bCs/>
          <w:color w:val="1A216B" w:themeColor="text1"/>
          <w:sz w:val="28"/>
          <w:szCs w:val="28"/>
          <w:lang w:val="en-US"/>
        </w:rPr>
      </w:pPr>
      <w:r>
        <w:rPr>
          <w:b/>
          <w:bCs/>
          <w:color w:val="1A216B" w:themeColor="text1"/>
          <w:sz w:val="28"/>
          <w:szCs w:val="28"/>
          <w:lang w:val="en-US"/>
        </w:rPr>
        <w:t>Service (please select)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479E8" w:rsidTr="00666D6D" w14:paraId="1AA33360" w14:textId="77777777">
        <w:trPr>
          <w:trHeight w:val="397"/>
        </w:trPr>
        <w:tc>
          <w:tcPr>
            <w:tcW w:w="4814" w:type="dxa"/>
            <w:vAlign w:val="center"/>
          </w:tcPr>
          <w:p w:rsidRPr="009D0540" w:rsidR="001479E8" w:rsidP="00666D6D" w:rsidRDefault="001479E8" w14:paraId="56F21F8A" w14:textId="478DFADB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rFonts w:ascii="Wingdings 2" w:hAnsi="Wingdings 2" w:eastAsia="Wingdings 2" w:cs="Wingdings 2"/>
                <w:color w:val="1A216B" w:themeColor="text1"/>
                <w:sz w:val="32"/>
                <w:szCs w:val="32"/>
                <w:lang w:val="en-US"/>
              </w:rPr>
              <w:t>□</w:t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>
              <w:rPr>
                <w:color w:val="1A216B" w:themeColor="text1"/>
                <w:sz w:val="22"/>
                <w:lang w:val="en-US"/>
              </w:rPr>
              <w:t>Water supply</w:t>
            </w:r>
          </w:p>
        </w:tc>
        <w:tc>
          <w:tcPr>
            <w:tcW w:w="4814" w:type="dxa"/>
            <w:vAlign w:val="center"/>
          </w:tcPr>
          <w:p w:rsidRPr="009D0540" w:rsidR="001479E8" w:rsidP="00666D6D" w:rsidRDefault="001479E8" w14:paraId="21B0E739" w14:textId="4E8DDD36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rFonts w:ascii="Wingdings 2" w:hAnsi="Wingdings 2" w:eastAsia="Wingdings 2" w:cs="Wingdings 2"/>
                <w:color w:val="1A216B" w:themeColor="text1"/>
                <w:sz w:val="32"/>
                <w:szCs w:val="32"/>
                <w:lang w:val="en-US"/>
              </w:rPr>
              <w:t>□</w:t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Recycled Water</w:t>
            </w:r>
          </w:p>
        </w:tc>
      </w:tr>
      <w:tr w:rsidR="001479E8" w:rsidTr="00666D6D" w14:paraId="39D15D19" w14:textId="77777777">
        <w:trPr>
          <w:trHeight w:val="397"/>
        </w:trPr>
        <w:tc>
          <w:tcPr>
            <w:tcW w:w="4814" w:type="dxa"/>
            <w:vAlign w:val="center"/>
          </w:tcPr>
          <w:p w:rsidRPr="009D0540" w:rsidR="001479E8" w:rsidP="00666D6D" w:rsidRDefault="001479E8" w14:paraId="01F6B029" w14:textId="47A4D603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rFonts w:ascii="Wingdings 2" w:hAnsi="Wingdings 2" w:eastAsia="Wingdings 2" w:cs="Wingdings 2"/>
                <w:color w:val="1A216B" w:themeColor="text1"/>
                <w:sz w:val="32"/>
                <w:szCs w:val="32"/>
                <w:lang w:val="en-US"/>
              </w:rPr>
              <w:t>□</w:t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Sewerage</w:t>
            </w:r>
          </w:p>
        </w:tc>
        <w:tc>
          <w:tcPr>
            <w:tcW w:w="4814" w:type="dxa"/>
            <w:vAlign w:val="center"/>
          </w:tcPr>
          <w:p w:rsidRPr="009D0540" w:rsidR="001479E8" w:rsidP="00666D6D" w:rsidRDefault="001479E8" w14:paraId="6FD0D6E7" w14:textId="431EA190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rFonts w:ascii="Wingdings 2" w:hAnsi="Wingdings 2" w:eastAsia="Wingdings 2" w:cs="Wingdings 2"/>
                <w:color w:val="1A216B" w:themeColor="text1"/>
                <w:sz w:val="32"/>
                <w:szCs w:val="32"/>
                <w:lang w:val="en-US"/>
              </w:rPr>
              <w:t>□</w:t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Pump station</w:t>
            </w:r>
          </w:p>
        </w:tc>
      </w:tr>
    </w:tbl>
    <w:p w:rsidR="001479E8" w:rsidRDefault="001479E8" w14:paraId="04550411" w14:textId="77777777">
      <w:pPr>
        <w:rPr>
          <w:b/>
          <w:bCs/>
          <w:color w:val="1A216B" w:themeColor="text1"/>
          <w:sz w:val="28"/>
          <w:szCs w:val="28"/>
          <w:lang w:val="en-US"/>
        </w:rPr>
      </w:pPr>
    </w:p>
    <w:p w:rsidRPr="0044074F" w:rsidR="002069F6" w:rsidRDefault="00177AAA" w14:paraId="12B31F7B" w14:textId="6AACDADB">
      <w:pPr>
        <w:rPr>
          <w:b/>
          <w:bCs/>
          <w:color w:val="1A216B" w:themeColor="text1"/>
          <w:sz w:val="28"/>
          <w:szCs w:val="28"/>
          <w:lang w:val="en-US"/>
        </w:rPr>
      </w:pPr>
      <w:r>
        <w:rPr>
          <w:b/>
          <w:bCs/>
          <w:color w:val="1A216B" w:themeColor="text1"/>
          <w:sz w:val="28"/>
          <w:szCs w:val="28"/>
          <w:lang w:val="en-US"/>
        </w:rPr>
        <w:t>Development Details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single" w:color="1A216B" w:themeColor="text1" w:sz="4" w:space="0"/>
          <w:right w:val="none" w:color="auto" w:sz="0" w:space="0"/>
          <w:insideH w:val="single" w:color="1A216B" w:themeColor="text1" w:sz="4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245"/>
        <w:gridCol w:w="4393"/>
      </w:tblGrid>
      <w:tr w:rsidR="00A51CF5" w:rsidTr="00177AAA" w14:paraId="45F85E97" w14:textId="77777777">
        <w:trPr>
          <w:trHeight w:val="454"/>
        </w:trPr>
        <w:tc>
          <w:tcPr>
            <w:tcW w:w="5245" w:type="dxa"/>
            <w:vAlign w:val="bottom"/>
          </w:tcPr>
          <w:p w:rsidRPr="00A51CF5" w:rsidR="00A51CF5" w:rsidP="009D0540" w:rsidRDefault="00177AAA" w14:paraId="7CCB5BF1" w14:textId="05342005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Location / Estate Name</w:t>
            </w:r>
            <w:r w:rsidRPr="00A51CF5" w:rsidR="00A51CF5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:rsidRPr="00A51CF5" w:rsidR="00A51CF5" w:rsidP="009D0540" w:rsidRDefault="00A51CF5" w14:paraId="2093177A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A51CF5" w:rsidTr="00177AAA" w14:paraId="28FAE2AD" w14:textId="77777777">
        <w:trPr>
          <w:trHeight w:val="454"/>
        </w:trPr>
        <w:tc>
          <w:tcPr>
            <w:tcW w:w="5245" w:type="dxa"/>
            <w:vAlign w:val="bottom"/>
          </w:tcPr>
          <w:p w:rsidRPr="00A51CF5" w:rsidR="00A51CF5" w:rsidP="009D0540" w:rsidRDefault="00177AAA" w14:paraId="64519454" w14:textId="2A5A882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Greater Western Water Reference</w:t>
            </w:r>
            <w:r w:rsidR="00A51CF5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:rsidRPr="00A51CF5" w:rsidR="00A51CF5" w:rsidP="009D0540" w:rsidRDefault="00A51CF5" w14:paraId="28B453AD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A51CF5" w:rsidTr="00177AAA" w14:paraId="7003523A" w14:textId="77777777">
        <w:trPr>
          <w:trHeight w:val="454"/>
        </w:trPr>
        <w:tc>
          <w:tcPr>
            <w:tcW w:w="5245" w:type="dxa"/>
            <w:vAlign w:val="bottom"/>
          </w:tcPr>
          <w:p w:rsidRPr="00A51CF5" w:rsidR="00A51CF5" w:rsidP="009D0540" w:rsidRDefault="00177AAA" w14:paraId="3BD6BD9F" w14:textId="0C18B854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Developer</w:t>
            </w:r>
            <w:r w:rsidR="00A51CF5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:rsidRPr="00A51CF5" w:rsidR="00A51CF5" w:rsidP="009D0540" w:rsidRDefault="00A51CF5" w14:paraId="38354E22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A51CF5" w:rsidTr="00177AAA" w14:paraId="1CF8E7BB" w14:textId="77777777">
        <w:trPr>
          <w:trHeight w:val="454"/>
        </w:trPr>
        <w:tc>
          <w:tcPr>
            <w:tcW w:w="5245" w:type="dxa"/>
            <w:vAlign w:val="bottom"/>
          </w:tcPr>
          <w:p w:rsidRPr="00A51CF5" w:rsidR="00A51CF5" w:rsidP="009D0540" w:rsidRDefault="00177AAA" w14:paraId="4A768025" w14:textId="5D2E9F3A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Consultant</w:t>
            </w:r>
            <w:r w:rsidR="009D0540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:rsidRPr="00A51CF5" w:rsidR="00A51CF5" w:rsidP="009D0540" w:rsidRDefault="00A51CF5" w14:paraId="3F1ED5B2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797687" w:rsidTr="00177AAA" w14:paraId="62144871" w14:textId="77777777">
        <w:trPr>
          <w:trHeight w:val="454"/>
        </w:trPr>
        <w:tc>
          <w:tcPr>
            <w:tcW w:w="5245" w:type="dxa"/>
            <w:vAlign w:val="bottom"/>
          </w:tcPr>
          <w:p w:rsidR="00797687" w:rsidP="009D0540" w:rsidRDefault="00797687" w14:paraId="33D03A10" w14:textId="5D05D871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Contractor:</w:t>
            </w:r>
          </w:p>
        </w:tc>
        <w:tc>
          <w:tcPr>
            <w:tcW w:w="4393" w:type="dxa"/>
            <w:vAlign w:val="bottom"/>
          </w:tcPr>
          <w:p w:rsidRPr="00A51CF5" w:rsidR="00797687" w:rsidP="009D0540" w:rsidRDefault="00797687" w14:paraId="56504FDA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177AAA" w:rsidTr="00177AAA" w14:paraId="6A5F2909" w14:textId="77777777">
        <w:trPr>
          <w:trHeight w:val="454"/>
        </w:trPr>
        <w:tc>
          <w:tcPr>
            <w:tcW w:w="5245" w:type="dxa"/>
            <w:vAlign w:val="bottom"/>
          </w:tcPr>
          <w:p w:rsidR="00177AAA" w:rsidP="009D0540" w:rsidRDefault="00177AAA" w14:paraId="1293A8B9" w14:textId="7FFE8DA5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Consultant nominated representative:</w:t>
            </w:r>
          </w:p>
        </w:tc>
        <w:tc>
          <w:tcPr>
            <w:tcW w:w="4393" w:type="dxa"/>
            <w:vAlign w:val="bottom"/>
          </w:tcPr>
          <w:p w:rsidRPr="00A51CF5" w:rsidR="00177AAA" w:rsidP="009D0540" w:rsidRDefault="00177AAA" w14:paraId="45BC7848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797687" w:rsidTr="00177AAA" w14:paraId="69F39FA1" w14:textId="77777777">
        <w:trPr>
          <w:trHeight w:val="454"/>
        </w:trPr>
        <w:tc>
          <w:tcPr>
            <w:tcW w:w="5245" w:type="dxa"/>
            <w:vAlign w:val="bottom"/>
          </w:tcPr>
          <w:p w:rsidR="00797687" w:rsidP="009D0540" w:rsidRDefault="00797687" w14:paraId="262EF349" w14:textId="3EEE423C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Contractor nominated representative:</w:t>
            </w:r>
          </w:p>
        </w:tc>
        <w:tc>
          <w:tcPr>
            <w:tcW w:w="4393" w:type="dxa"/>
            <w:vAlign w:val="bottom"/>
          </w:tcPr>
          <w:p w:rsidRPr="00A51CF5" w:rsidR="00797687" w:rsidP="009D0540" w:rsidRDefault="00797687" w14:paraId="723803B8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797687" w:rsidTr="00177AAA" w14:paraId="3572DE1F" w14:textId="77777777">
        <w:trPr>
          <w:trHeight w:val="454"/>
        </w:trPr>
        <w:tc>
          <w:tcPr>
            <w:tcW w:w="5245" w:type="dxa"/>
            <w:vAlign w:val="bottom"/>
          </w:tcPr>
          <w:p w:rsidR="00797687" w:rsidP="009D0540" w:rsidRDefault="00797687" w14:paraId="323D61A7" w14:textId="2B61A30C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Consultant Key Personnel – Construction Auditor:</w:t>
            </w:r>
          </w:p>
        </w:tc>
        <w:tc>
          <w:tcPr>
            <w:tcW w:w="4393" w:type="dxa"/>
            <w:vAlign w:val="bottom"/>
          </w:tcPr>
          <w:p w:rsidRPr="00A51CF5" w:rsidR="00797687" w:rsidP="009D0540" w:rsidRDefault="00797687" w14:paraId="77D80634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797687" w:rsidTr="00177AAA" w14:paraId="64DFD138" w14:textId="77777777">
        <w:trPr>
          <w:trHeight w:val="454"/>
        </w:trPr>
        <w:tc>
          <w:tcPr>
            <w:tcW w:w="5245" w:type="dxa"/>
            <w:vAlign w:val="bottom"/>
          </w:tcPr>
          <w:p w:rsidR="00797687" w:rsidP="009D0540" w:rsidRDefault="00797687" w14:paraId="6DC479F6" w14:textId="59EF10BA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Contractor Key Personnel – Construction Supervisor:</w:t>
            </w:r>
          </w:p>
        </w:tc>
        <w:tc>
          <w:tcPr>
            <w:tcW w:w="4393" w:type="dxa"/>
            <w:vAlign w:val="bottom"/>
          </w:tcPr>
          <w:p w:rsidRPr="00A51CF5" w:rsidR="00797687" w:rsidP="009D0540" w:rsidRDefault="00797687" w14:paraId="2587C6BC" w14:textId="77777777">
            <w:pPr>
              <w:rPr>
                <w:color w:val="1A216B" w:themeColor="text1"/>
                <w:sz w:val="22"/>
                <w:lang w:val="en-US"/>
              </w:rPr>
            </w:pPr>
          </w:p>
        </w:tc>
      </w:tr>
    </w:tbl>
    <w:p w:rsidR="00F05807" w:rsidRDefault="00F05807" w14:paraId="13DEB126" w14:textId="77777777">
      <w:pPr>
        <w:rPr>
          <w:lang w:val="en-US"/>
        </w:rPr>
      </w:pPr>
    </w:p>
    <w:p w:rsidR="00F2641C" w:rsidRDefault="00F2641C" w14:paraId="1D719DE5" w14:textId="77777777">
      <w:pPr>
        <w:rPr>
          <w:lang w:val="en-US"/>
        </w:rPr>
      </w:pPr>
    </w:p>
    <w:p w:rsidRPr="00712A29" w:rsidR="00F2641C" w:rsidP="00F2641C" w:rsidRDefault="001479E8" w14:paraId="2508B06F" w14:textId="0EE5D4AD">
      <w:pPr>
        <w:pStyle w:val="ListParagraph"/>
        <w:numPr>
          <w:ilvl w:val="0"/>
          <w:numId w:val="1"/>
        </w:numPr>
        <w:rPr>
          <w:b/>
          <w:bCs/>
          <w:color w:val="1A216B" w:themeColor="text1"/>
          <w:sz w:val="24"/>
          <w:szCs w:val="24"/>
          <w:lang w:val="en-US"/>
        </w:rPr>
      </w:pPr>
      <w:r w:rsidRPr="00712A29">
        <w:rPr>
          <w:b/>
          <w:bCs/>
          <w:color w:val="1A216B" w:themeColor="text1"/>
          <w:sz w:val="24"/>
          <w:szCs w:val="24"/>
          <w:lang w:val="en-US"/>
        </w:rPr>
        <w:t>Documentation to be subm</w:t>
      </w:r>
      <w:r w:rsidRPr="00712A29" w:rsidR="0032462E">
        <w:rPr>
          <w:b/>
          <w:bCs/>
          <w:color w:val="1A216B" w:themeColor="text1"/>
          <w:sz w:val="24"/>
          <w:szCs w:val="24"/>
          <w:lang w:val="en-US"/>
        </w:rPr>
        <w:t>itted (please select):</w:t>
      </w:r>
    </w:p>
    <w:p w:rsidRPr="00797687" w:rsidR="00797687" w:rsidP="00797687" w:rsidRDefault="00797687" w14:paraId="1E4F59A5" w14:textId="77777777">
      <w:pPr>
        <w:numPr>
          <w:ilvl w:val="1"/>
          <w:numId w:val="1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Evidence that the application to amend the plan of subdivision for the creation of additional easements has been lodged with the council.</w:t>
      </w:r>
    </w:p>
    <w:p w:rsidRPr="00797687" w:rsidR="00797687" w:rsidP="00797687" w:rsidRDefault="00797687" w14:paraId="652EDC31" w14:textId="77777777">
      <w:pPr>
        <w:ind w:left="924"/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51C2280E" w14:textId="77777777">
      <w:pPr>
        <w:numPr>
          <w:ilvl w:val="1"/>
          <w:numId w:val="1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Relevant As-constructed Verification Form and as-constructed information.</w:t>
      </w:r>
    </w:p>
    <w:p w:rsidRPr="00797687" w:rsidR="00797687" w:rsidP="00797687" w:rsidRDefault="00797687" w14:paraId="20877C47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08B76572" w14:textId="77777777">
      <w:pPr>
        <w:numPr>
          <w:ilvl w:val="1"/>
          <w:numId w:val="1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Water quality testing results for all mains less than 225mm in diameter in accordance with Clause 6.8 of Greater Western Water’s Land Development Manual.</w:t>
      </w:r>
    </w:p>
    <w:p w:rsidRPr="00797687" w:rsidR="00797687" w:rsidP="00797687" w:rsidRDefault="00797687" w14:paraId="7EBB7BFC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79906DE0" w14:textId="77777777">
      <w:pPr>
        <w:numPr>
          <w:ilvl w:val="1"/>
          <w:numId w:val="1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Chlorination Completion Certificate in accordance with Clause 6.8 of Greater Western Water’s Land Development Manual if chlorination of main was required.</w:t>
      </w:r>
    </w:p>
    <w:p w:rsidRPr="00797687" w:rsidR="00797687" w:rsidP="00797687" w:rsidRDefault="00797687" w14:paraId="34D429FB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4A5B428C" w14:textId="77777777">
      <w:pPr>
        <w:numPr>
          <w:ilvl w:val="1"/>
          <w:numId w:val="1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Compaction test results in accordance with Clause 6.2 of Greater Western Water’s Land Development Manual.</w:t>
      </w:r>
    </w:p>
    <w:p w:rsidRPr="00797687" w:rsidR="00797687" w:rsidP="00797687" w:rsidRDefault="00797687" w14:paraId="2A14CFD3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7B7598C2" w14:textId="77777777">
      <w:pPr>
        <w:numPr>
          <w:ilvl w:val="1"/>
          <w:numId w:val="1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Works warranty bond in accordance with Clause 7.5 of Greater Western Water’s Land Development Manual.</w:t>
      </w:r>
    </w:p>
    <w:p w:rsidRPr="00797687" w:rsidR="00797687" w:rsidP="00797687" w:rsidRDefault="00797687" w14:paraId="697232C6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5D12D023" w14:textId="77777777">
      <w:pPr>
        <w:numPr>
          <w:ilvl w:val="1"/>
          <w:numId w:val="1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Verification Attachment Sheet if any of the items on this form are not applicable.</w:t>
      </w:r>
    </w:p>
    <w:p w:rsidR="00797687" w:rsidP="00712A29" w:rsidRDefault="00797687" w14:paraId="5030CEC3" w14:textId="77777777">
      <w:pPr>
        <w:rPr>
          <w:b/>
          <w:bCs/>
          <w:color w:val="1A216B" w:themeColor="text1"/>
          <w:sz w:val="24"/>
          <w:szCs w:val="24"/>
          <w:lang w:val="en-US"/>
        </w:rPr>
      </w:pPr>
    </w:p>
    <w:p w:rsidRPr="00797687" w:rsidR="0032462E" w:rsidP="00797687" w:rsidRDefault="0032462E" w14:paraId="3F6264BC" w14:textId="6E120CE8">
      <w:pPr>
        <w:pStyle w:val="ListParagraph"/>
        <w:numPr>
          <w:ilvl w:val="0"/>
          <w:numId w:val="1"/>
        </w:numPr>
        <w:rPr>
          <w:b/>
          <w:bCs/>
          <w:color w:val="1A216B" w:themeColor="text1"/>
          <w:sz w:val="24"/>
          <w:szCs w:val="24"/>
          <w:lang w:val="en-US"/>
        </w:rPr>
      </w:pPr>
      <w:r w:rsidRPr="00797687">
        <w:rPr>
          <w:b/>
          <w:bCs/>
          <w:color w:val="1A216B" w:themeColor="text1"/>
          <w:sz w:val="24"/>
          <w:szCs w:val="24"/>
          <w:lang w:val="en-US"/>
        </w:rPr>
        <w:t>Consultant’s assurance</w:t>
      </w:r>
    </w:p>
    <w:p w:rsidRPr="00797687" w:rsidR="00797687" w:rsidP="00797687" w:rsidRDefault="00797687" w14:paraId="3D2DB0E7" w14:textId="00C0852F">
      <w:pPr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As the Consultant’s nominated representative responsible for the project management of the development works detailed in the Development Deed, Greater Western Water reference: _______________, I verify that the as-constructed development works meet:</w:t>
      </w:r>
    </w:p>
    <w:p w:rsidRPr="00797687" w:rsidR="00797687" w:rsidP="00797687" w:rsidRDefault="00797687" w14:paraId="1CE87219" w14:textId="77777777">
      <w:pPr>
        <w:numPr>
          <w:ilvl w:val="0"/>
          <w:numId w:val="6"/>
        </w:numPr>
        <w:spacing w:after="0" w:line="240" w:lineRule="auto"/>
        <w:ind w:left="360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the scope and requirements of the Development Deed.</w:t>
      </w:r>
    </w:p>
    <w:p w:rsidRPr="00797687" w:rsidR="00797687" w:rsidP="00797687" w:rsidRDefault="00797687" w14:paraId="1C6DFD4E" w14:textId="77777777">
      <w:pPr>
        <w:numPr>
          <w:ilvl w:val="2"/>
          <w:numId w:val="4"/>
        </w:numPr>
        <w:spacing w:after="0" w:line="240" w:lineRule="auto"/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429B531B" w14:textId="77777777">
      <w:pPr>
        <w:numPr>
          <w:ilvl w:val="0"/>
          <w:numId w:val="6"/>
        </w:numPr>
        <w:spacing w:after="0" w:line="240" w:lineRule="auto"/>
        <w:ind w:left="360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the design intent and is fit for purpose.</w:t>
      </w:r>
    </w:p>
    <w:p w:rsidRPr="00797687" w:rsidR="00797687" w:rsidP="00797687" w:rsidRDefault="00797687" w14:paraId="5BD00E5F" w14:textId="77777777">
      <w:pPr>
        <w:numPr>
          <w:ilvl w:val="2"/>
          <w:numId w:val="4"/>
        </w:numPr>
        <w:spacing w:after="0" w:line="240" w:lineRule="auto"/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57C42B00" w14:textId="77777777">
      <w:pPr>
        <w:numPr>
          <w:ilvl w:val="0"/>
          <w:numId w:val="6"/>
        </w:numPr>
        <w:spacing w:after="0" w:line="240" w:lineRule="auto"/>
        <w:ind w:left="360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relevant WSAA/Greater Western Water specifications and requirements:</w:t>
      </w:r>
    </w:p>
    <w:p w:rsidRPr="00797687" w:rsidR="00797687" w:rsidP="00797687" w:rsidRDefault="00797687" w14:paraId="1BB28CB3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2BCC5F82" w14:textId="77777777">
      <w:pPr>
        <w:numPr>
          <w:ilvl w:val="1"/>
          <w:numId w:val="5"/>
        </w:numPr>
        <w:spacing w:after="0" w:line="240" w:lineRule="auto"/>
        <w:ind w:left="1080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the audit schedule has been satisfactorily undertaken by the construction auditor.</w:t>
      </w:r>
    </w:p>
    <w:p w:rsidRPr="00797687" w:rsidR="00797687" w:rsidP="00797687" w:rsidRDefault="00797687" w14:paraId="5A78C5B5" w14:textId="77777777">
      <w:pPr>
        <w:ind w:left="1080"/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66459588" w14:textId="77777777">
      <w:pPr>
        <w:numPr>
          <w:ilvl w:val="1"/>
          <w:numId w:val="5"/>
        </w:numPr>
        <w:spacing w:after="0" w:line="240" w:lineRule="auto"/>
        <w:ind w:left="1080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all non-conformances have been satisfactorily resolved and corrective action implemented.</w:t>
      </w:r>
    </w:p>
    <w:p w:rsidR="001479E8" w:rsidP="001479E8" w:rsidRDefault="001479E8" w14:paraId="588D844E" w14:textId="77777777">
      <w:pPr>
        <w:rPr>
          <w:lang w:val="en-US"/>
        </w:rPr>
      </w:pPr>
    </w:p>
    <w:p w:rsidRPr="00712A29" w:rsidR="00712A29" w:rsidP="0032462E" w:rsidRDefault="0032462E" w14:paraId="6F94A7A2" w14:textId="41BC998B">
      <w:pPr>
        <w:rPr>
          <w:b/>
          <w:bCs/>
          <w:color w:val="1A216B" w:themeColor="text1"/>
          <w:sz w:val="24"/>
          <w:szCs w:val="24"/>
          <w:lang w:val="en-US"/>
        </w:rPr>
      </w:pPr>
      <w:r w:rsidRPr="00712A29">
        <w:rPr>
          <w:b/>
          <w:bCs/>
          <w:color w:val="1A216B" w:themeColor="text1"/>
          <w:sz w:val="24"/>
          <w:szCs w:val="24"/>
          <w:lang w:val="en-US"/>
        </w:rPr>
        <w:t>Consultant’s nominated representative</w:t>
      </w:r>
    </w:p>
    <w:tbl>
      <w:tblPr>
        <w:tblW w:w="9837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728"/>
        <w:gridCol w:w="1703"/>
        <w:gridCol w:w="955"/>
        <w:gridCol w:w="2268"/>
        <w:gridCol w:w="90"/>
      </w:tblGrid>
      <w:tr w:rsidRPr="00F97E88" w:rsidR="0032462E" w:rsidTr="4E7A0040" w14:paraId="00771350" w14:textId="77777777">
        <w:tc>
          <w:tcPr>
            <w:tcW w:w="2093" w:type="dxa"/>
            <w:tcBorders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32462E" w:rsidR="0032462E" w:rsidP="00666D6D" w:rsidRDefault="0032462E" w14:paraId="24F2F918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Name:</w:t>
            </w:r>
          </w:p>
        </w:tc>
        <w:tc>
          <w:tcPr>
            <w:tcW w:w="2728" w:type="dxa"/>
            <w:tcBorders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32462E" w:rsidR="0032462E" w:rsidP="00666D6D" w:rsidRDefault="0032462E" w14:paraId="184AE550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1703" w:type="dxa"/>
            <w:tcBorders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32462E" w:rsidR="0032462E" w:rsidP="4E7A0040" w:rsidRDefault="0032462E" w14:paraId="0C4BEE81" w14:textId="3874566A">
            <w:pPr>
              <w:autoSpaceDE w:val="0"/>
              <w:autoSpaceDN w:val="0"/>
              <w:adjustRightInd w:val="0"/>
              <w:spacing w:after="80" w:line="240" w:lineRule="auto"/>
              <w:rPr>
                <w:b w:val="1"/>
                <w:bCs w:val="1"/>
                <w:color w:val="1A216B" w:themeColor="text1"/>
                <w:sz w:val="22"/>
                <w:szCs w:val="22"/>
                <w:lang w:val="en-US"/>
              </w:rPr>
            </w:pPr>
            <w:r w:rsidRPr="4E7A0040" w:rsidR="0032462E">
              <w:rPr>
                <w:b w:val="1"/>
                <w:bCs w:val="1"/>
                <w:color w:val="1A216B" w:themeColor="text1" w:themeTint="FF" w:themeShade="FF"/>
                <w:sz w:val="22"/>
                <w:szCs w:val="22"/>
                <w:lang w:val="en-US"/>
              </w:rPr>
              <w:t xml:space="preserve">Company </w:t>
            </w:r>
            <w:r w:rsidRPr="4E7A0040" w:rsidR="038CC3C3">
              <w:rPr>
                <w:b w:val="1"/>
                <w:bCs w:val="1"/>
                <w:color w:val="1A216B" w:themeColor="text1" w:themeTint="FF" w:themeShade="FF"/>
                <w:sz w:val="22"/>
                <w:szCs w:val="22"/>
                <w:lang w:val="en-US"/>
              </w:rPr>
              <w:t>P</w:t>
            </w:r>
            <w:r w:rsidRPr="4E7A0040" w:rsidR="0032462E">
              <w:rPr>
                <w:b w:val="1"/>
                <w:bCs w:val="1"/>
                <w:color w:val="1A216B" w:themeColor="text1" w:themeTint="FF" w:themeShade="FF"/>
                <w:sz w:val="22"/>
                <w:szCs w:val="22"/>
                <w:lang w:val="en-US"/>
              </w:rPr>
              <w:t>osition:</w:t>
            </w:r>
          </w:p>
        </w:tc>
        <w:tc>
          <w:tcPr>
            <w:tcW w:w="3313" w:type="dxa"/>
            <w:gridSpan w:val="3"/>
            <w:tcBorders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32462E" w:rsidR="0032462E" w:rsidP="00666D6D" w:rsidRDefault="0032462E" w14:paraId="5809866E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</w:tr>
      <w:tr w:rsidRPr="00F97E88" w:rsidR="0032462E" w:rsidTr="4E7A0040" w14:paraId="35B6D296" w14:textId="77777777">
        <w:trPr>
          <w:gridAfter w:val="1"/>
          <w:wAfter w:w="90" w:type="dxa"/>
        </w:trPr>
        <w:tc>
          <w:tcPr>
            <w:tcW w:w="2093" w:type="dxa"/>
            <w:tcBorders>
              <w:top w:val="single" w:color="000000" w:sz="8" w:space="0"/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:rsidRPr="0032462E" w:rsidR="0032462E" w:rsidP="00666D6D" w:rsidRDefault="0032462E" w14:paraId="732CA65F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Signature:</w:t>
            </w:r>
          </w:p>
        </w:tc>
        <w:tc>
          <w:tcPr>
            <w:tcW w:w="4431" w:type="dxa"/>
            <w:gridSpan w:val="2"/>
            <w:tcBorders>
              <w:top w:val="single" w:color="000000" w:sz="8" w:space="0"/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:rsidRPr="0032462E" w:rsidR="0032462E" w:rsidP="00666D6D" w:rsidRDefault="0032462E" w14:paraId="12F78134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955" w:type="dxa"/>
            <w:tcBorders>
              <w:top w:val="single" w:color="000000" w:sz="8" w:space="0"/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:rsidRPr="0032462E" w:rsidR="0032462E" w:rsidP="00666D6D" w:rsidRDefault="0032462E" w14:paraId="3C245C1E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 xml:space="preserve"> Date: </w:t>
            </w:r>
          </w:p>
        </w:tc>
        <w:tc>
          <w:tcPr>
            <w:tcW w:w="2268" w:type="dxa"/>
            <w:tcBorders>
              <w:top w:val="single" w:color="000000" w:sz="8" w:space="0"/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:rsidRPr="0032462E" w:rsidR="0032462E" w:rsidP="00666D6D" w:rsidRDefault="0032462E" w14:paraId="59EEB587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</w:tr>
    </w:tbl>
    <w:p w:rsidR="00712A29" w:rsidP="00712A29" w:rsidRDefault="00712A29" w14:paraId="78B9FA53" w14:textId="77777777">
      <w:pPr>
        <w:autoSpaceDE w:val="0"/>
        <w:autoSpaceDN w:val="0"/>
        <w:adjustRightInd w:val="0"/>
        <w:spacing w:after="140" w:line="264" w:lineRule="auto"/>
        <w:rPr>
          <w:rFonts w:cs="Arial"/>
          <w:b/>
          <w:bCs/>
          <w:color w:val="000000"/>
          <w:sz w:val="16"/>
          <w:szCs w:val="16"/>
          <w:lang w:val="en-GB"/>
        </w:rPr>
      </w:pPr>
    </w:p>
    <w:p w:rsidR="0032462E" w:rsidP="001479E8" w:rsidRDefault="0032462E" w14:paraId="2CFA0B3A" w14:textId="77777777">
      <w:pPr>
        <w:rPr>
          <w:b/>
          <w:bCs/>
          <w:color w:val="1A216B" w:themeColor="text1"/>
          <w:sz w:val="22"/>
          <w:lang w:val="en-US"/>
        </w:rPr>
      </w:pPr>
    </w:p>
    <w:p w:rsidR="00797687" w:rsidP="00797687" w:rsidRDefault="00797687" w14:paraId="031CF5DF" w14:textId="77777777">
      <w:pPr>
        <w:spacing w:after="0" w:line="240" w:lineRule="auto"/>
        <w:rPr>
          <w:b/>
          <w:bCs/>
          <w:color w:val="1A216B" w:themeColor="text1"/>
          <w:sz w:val="22"/>
          <w:lang w:val="en-US"/>
        </w:rPr>
      </w:pPr>
    </w:p>
    <w:p w:rsidR="00330048" w:rsidP="00797687" w:rsidRDefault="00330048" w14:paraId="71DB9728" w14:textId="77777777">
      <w:pPr>
        <w:spacing w:after="0" w:line="240" w:lineRule="auto"/>
        <w:rPr>
          <w:b/>
          <w:bCs/>
          <w:color w:val="1A216B" w:themeColor="text1"/>
          <w:sz w:val="22"/>
          <w:lang w:val="en-US"/>
        </w:rPr>
      </w:pPr>
    </w:p>
    <w:p w:rsidR="00330048" w:rsidP="00797687" w:rsidRDefault="00330048" w14:paraId="6EFB5ACD" w14:textId="77777777">
      <w:pPr>
        <w:spacing w:after="0" w:line="240" w:lineRule="auto"/>
        <w:rPr>
          <w:b/>
          <w:bCs/>
          <w:color w:val="1A216B" w:themeColor="text1"/>
          <w:sz w:val="22"/>
          <w:lang w:val="en-US"/>
        </w:rPr>
      </w:pPr>
    </w:p>
    <w:p w:rsidRPr="00797687" w:rsidR="00797687" w:rsidP="00797687" w:rsidRDefault="00797687" w14:paraId="676BC707" w14:textId="5193568D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color w:val="1A216B" w:themeColor="text1"/>
          <w:sz w:val="24"/>
          <w:szCs w:val="24"/>
          <w:lang w:val="en-US"/>
        </w:rPr>
      </w:pPr>
      <w:r w:rsidRPr="00797687">
        <w:rPr>
          <w:b/>
          <w:bCs/>
          <w:color w:val="1A216B" w:themeColor="text1"/>
          <w:sz w:val="24"/>
          <w:szCs w:val="24"/>
          <w:lang w:val="en-US"/>
        </w:rPr>
        <w:t>Contractor’s assurance</w:t>
      </w:r>
    </w:p>
    <w:p w:rsidRPr="00797687" w:rsidR="00797687" w:rsidP="00797687" w:rsidRDefault="00797687" w14:paraId="2CBF5606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4353EF08" w14:textId="77777777">
      <w:pPr>
        <w:ind w:left="360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As the Consultant’s nominated representative responsible for the project management of the development works detailed in the Development Deed, Greater Western Water reference: _______________, I verify that:</w:t>
      </w:r>
    </w:p>
    <w:p w:rsidRPr="00797687" w:rsidR="00797687" w:rsidP="00797687" w:rsidRDefault="00797687" w14:paraId="0605F15B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2D08F5AB" w14:textId="77777777">
      <w:pPr>
        <w:numPr>
          <w:ilvl w:val="0"/>
          <w:numId w:val="8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the development works have been constructed in accordance with the requirements of the Development Deed and its referred documents and standards.</w:t>
      </w:r>
    </w:p>
    <w:p w:rsidRPr="00797687" w:rsidR="00797687" w:rsidP="00797687" w:rsidRDefault="00797687" w14:paraId="4BC57125" w14:textId="77777777">
      <w:pPr>
        <w:ind w:left="720"/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709271FA" w14:textId="77777777">
      <w:pPr>
        <w:numPr>
          <w:ilvl w:val="0"/>
          <w:numId w:val="8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the development works have been satisfactorily supervised by the construction supervisor.</w:t>
      </w:r>
    </w:p>
    <w:p w:rsidRPr="00797687" w:rsidR="00797687" w:rsidP="00797687" w:rsidRDefault="00797687" w14:paraId="3D2B8659" w14:textId="77777777">
      <w:pPr>
        <w:rPr>
          <w:color w:val="1A216B" w:themeColor="text1"/>
          <w:sz w:val="22"/>
          <w:lang w:val="en-US"/>
        </w:rPr>
      </w:pPr>
    </w:p>
    <w:p w:rsidRPr="00797687" w:rsidR="00797687" w:rsidP="00797687" w:rsidRDefault="00797687" w14:paraId="49CDC7FE" w14:textId="77777777">
      <w:pPr>
        <w:numPr>
          <w:ilvl w:val="0"/>
          <w:numId w:val="8"/>
        </w:numPr>
        <w:spacing w:after="0" w:line="240" w:lineRule="auto"/>
        <w:rPr>
          <w:color w:val="1A216B" w:themeColor="text1"/>
          <w:sz w:val="22"/>
          <w:lang w:val="en-US"/>
        </w:rPr>
      </w:pPr>
      <w:r w:rsidRPr="00797687">
        <w:rPr>
          <w:color w:val="1A216B" w:themeColor="text1"/>
          <w:sz w:val="22"/>
          <w:lang w:val="en-US"/>
        </w:rPr>
        <w:t>all non-conformances have been satisfactorily resolved and corrective action implemented.</w:t>
      </w:r>
    </w:p>
    <w:p w:rsidR="00797687" w:rsidP="001479E8" w:rsidRDefault="00797687" w14:paraId="591F47DF" w14:textId="77777777">
      <w:pPr>
        <w:rPr>
          <w:b/>
          <w:bCs/>
          <w:color w:val="1A216B" w:themeColor="text1"/>
          <w:sz w:val="22"/>
          <w:lang w:val="en-US"/>
        </w:rPr>
      </w:pPr>
    </w:p>
    <w:p w:rsidRPr="00712A29" w:rsidR="00797687" w:rsidP="00797687" w:rsidRDefault="00797687" w14:paraId="368A36FF" w14:textId="1865CDE5">
      <w:pPr>
        <w:rPr>
          <w:b/>
          <w:bCs/>
          <w:color w:val="1A216B" w:themeColor="text1"/>
          <w:sz w:val="24"/>
          <w:szCs w:val="24"/>
          <w:lang w:val="en-US"/>
        </w:rPr>
      </w:pPr>
      <w:r w:rsidRPr="00712A29">
        <w:rPr>
          <w:b/>
          <w:bCs/>
          <w:color w:val="1A216B" w:themeColor="text1"/>
          <w:sz w:val="24"/>
          <w:szCs w:val="24"/>
          <w:lang w:val="en-US"/>
        </w:rPr>
        <w:t>Con</w:t>
      </w:r>
      <w:r>
        <w:rPr>
          <w:b/>
          <w:bCs/>
          <w:color w:val="1A216B" w:themeColor="text1"/>
          <w:sz w:val="24"/>
          <w:szCs w:val="24"/>
          <w:lang w:val="en-US"/>
        </w:rPr>
        <w:t>tractor</w:t>
      </w:r>
      <w:r w:rsidRPr="00712A29">
        <w:rPr>
          <w:b/>
          <w:bCs/>
          <w:color w:val="1A216B" w:themeColor="text1"/>
          <w:sz w:val="24"/>
          <w:szCs w:val="24"/>
          <w:lang w:val="en-US"/>
        </w:rPr>
        <w:t>’s nominated representative</w:t>
      </w:r>
    </w:p>
    <w:tbl>
      <w:tblPr>
        <w:tblW w:w="9837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728"/>
        <w:gridCol w:w="1703"/>
        <w:gridCol w:w="955"/>
        <w:gridCol w:w="2268"/>
        <w:gridCol w:w="90"/>
      </w:tblGrid>
      <w:tr w:rsidRPr="00F97E88" w:rsidR="00797687" w:rsidTr="00BB38BE" w14:paraId="3545D205" w14:textId="77777777">
        <w:tc>
          <w:tcPr>
            <w:tcW w:w="2093" w:type="dxa"/>
            <w:tcBorders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32462E" w:rsidR="00797687" w:rsidP="00BB38BE" w:rsidRDefault="00797687" w14:paraId="6F6CA5B5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Name:</w:t>
            </w:r>
          </w:p>
        </w:tc>
        <w:tc>
          <w:tcPr>
            <w:tcW w:w="2728" w:type="dxa"/>
            <w:tcBorders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32462E" w:rsidR="00797687" w:rsidP="00BB38BE" w:rsidRDefault="00797687" w14:paraId="361DFF20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1703" w:type="dxa"/>
            <w:tcBorders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32462E" w:rsidR="00797687" w:rsidP="00BB38BE" w:rsidRDefault="00797687" w14:paraId="37D13788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Company position:</w:t>
            </w:r>
          </w:p>
        </w:tc>
        <w:tc>
          <w:tcPr>
            <w:tcW w:w="3313" w:type="dxa"/>
            <w:gridSpan w:val="3"/>
            <w:tcBorders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32462E" w:rsidR="00797687" w:rsidP="00BB38BE" w:rsidRDefault="00797687" w14:paraId="704C2C21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</w:tr>
      <w:tr w:rsidRPr="00F97E88" w:rsidR="00797687" w:rsidTr="00BB38BE" w14:paraId="10C4E6CA" w14:textId="77777777">
        <w:trPr>
          <w:gridAfter w:val="1"/>
          <w:wAfter w:w="90" w:type="dxa"/>
        </w:trPr>
        <w:tc>
          <w:tcPr>
            <w:tcW w:w="2093" w:type="dxa"/>
            <w:tcBorders>
              <w:top w:val="single" w:color="000000" w:sz="8" w:space="0"/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:rsidRPr="0032462E" w:rsidR="00797687" w:rsidP="00BB38BE" w:rsidRDefault="00797687" w14:paraId="5296D02C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Signature:</w:t>
            </w:r>
          </w:p>
        </w:tc>
        <w:tc>
          <w:tcPr>
            <w:tcW w:w="4431" w:type="dxa"/>
            <w:gridSpan w:val="2"/>
            <w:tcBorders>
              <w:top w:val="single" w:color="000000" w:sz="8" w:space="0"/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:rsidRPr="0032462E" w:rsidR="00797687" w:rsidP="00BB38BE" w:rsidRDefault="00797687" w14:paraId="7EBD1753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955" w:type="dxa"/>
            <w:tcBorders>
              <w:top w:val="single" w:color="000000" w:sz="8" w:space="0"/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:rsidRPr="0032462E" w:rsidR="00797687" w:rsidP="00BB38BE" w:rsidRDefault="00797687" w14:paraId="3734C835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 xml:space="preserve"> Date: </w:t>
            </w:r>
          </w:p>
        </w:tc>
        <w:tc>
          <w:tcPr>
            <w:tcW w:w="2268" w:type="dxa"/>
            <w:tcBorders>
              <w:top w:val="single" w:color="000000" w:sz="8" w:space="0"/>
              <w:bottom w:val="single" w:color="000000" w:sz="8" w:space="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:rsidRPr="0032462E" w:rsidR="00797687" w:rsidP="00BB38BE" w:rsidRDefault="00797687" w14:paraId="7EF1793C" w14:textId="77777777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</w:tr>
    </w:tbl>
    <w:p w:rsidR="00797687" w:rsidP="00797687" w:rsidRDefault="00797687" w14:paraId="6CD68DC0" w14:textId="77777777">
      <w:pPr>
        <w:autoSpaceDE w:val="0"/>
        <w:autoSpaceDN w:val="0"/>
        <w:adjustRightInd w:val="0"/>
        <w:spacing w:after="140" w:line="264" w:lineRule="auto"/>
        <w:rPr>
          <w:rFonts w:cs="Arial"/>
          <w:b/>
          <w:bCs/>
          <w:color w:val="000000"/>
          <w:sz w:val="16"/>
          <w:szCs w:val="16"/>
          <w:lang w:val="en-GB"/>
        </w:rPr>
      </w:pPr>
    </w:p>
    <w:p w:rsidR="00712A29" w:rsidP="001479E8" w:rsidRDefault="00712A29" w14:paraId="328F3D28" w14:textId="77777777">
      <w:pPr>
        <w:rPr>
          <w:b/>
          <w:bCs/>
          <w:color w:val="1A216B" w:themeColor="text1"/>
          <w:sz w:val="22"/>
          <w:lang w:val="en-US"/>
        </w:rPr>
      </w:pPr>
    </w:p>
    <w:p w:rsidRPr="00712A29" w:rsidR="0032462E" w:rsidP="00373885" w:rsidRDefault="0032462E" w14:paraId="40CF08AB" w14:textId="77777777">
      <w:pPr>
        <w:rPr>
          <w:b/>
          <w:bCs/>
          <w:color w:val="1A216B" w:themeColor="text1"/>
          <w:sz w:val="24"/>
          <w:szCs w:val="24"/>
          <w:lang w:val="en-US"/>
        </w:rPr>
      </w:pPr>
      <w:r w:rsidRPr="00712A29">
        <w:rPr>
          <w:b/>
          <w:bCs/>
          <w:color w:val="1A216B" w:themeColor="text1"/>
          <w:sz w:val="24"/>
          <w:szCs w:val="24"/>
          <w:lang w:val="en-US"/>
        </w:rPr>
        <w:t>Important privacy notice</w:t>
      </w:r>
    </w:p>
    <w:p w:rsidRPr="0032462E" w:rsidR="0032462E" w:rsidP="0032462E" w:rsidRDefault="0032462E" w14:paraId="618C59A4" w14:textId="16CE7416">
      <w:pPr>
        <w:autoSpaceDE w:val="0"/>
        <w:autoSpaceDN w:val="0"/>
        <w:adjustRightInd w:val="0"/>
        <w:spacing w:after="140" w:line="264" w:lineRule="auto"/>
        <w:rPr>
          <w:color w:val="1A216B" w:themeColor="text1"/>
          <w:sz w:val="22"/>
          <w:lang w:val="en-US"/>
        </w:rPr>
      </w:pPr>
      <w:r w:rsidRPr="0032462E">
        <w:rPr>
          <w:color w:val="1A216B" w:themeColor="text1"/>
          <w:sz w:val="22"/>
          <w:lang w:val="en-US"/>
        </w:rPr>
        <w:t>Greater Western Water is a state-owned company which provides retail water, sewerage and trade waste services to Melbourne’s central business district, inner and western suburbs.</w:t>
      </w:r>
    </w:p>
    <w:p w:rsidR="0032462E" w:rsidP="0032462E" w:rsidRDefault="0032462E" w14:paraId="6057DA64" w14:textId="09481CE1">
      <w:pPr>
        <w:rPr>
          <w:color w:val="1A216B" w:themeColor="text1"/>
          <w:sz w:val="22"/>
          <w:lang w:val="en-US"/>
        </w:rPr>
      </w:pPr>
      <w:r w:rsidRPr="0032462E">
        <w:rPr>
          <w:color w:val="1A216B" w:themeColor="text1"/>
          <w:sz w:val="22"/>
          <w:lang w:val="en-US"/>
        </w:rPr>
        <w:t>By completing this form</w:t>
      </w:r>
      <w:r>
        <w:rPr>
          <w:color w:val="1A216B" w:themeColor="text1"/>
          <w:sz w:val="22"/>
          <w:lang w:val="en-US"/>
        </w:rPr>
        <w:t>,</w:t>
      </w:r>
      <w:r w:rsidRPr="0032462E">
        <w:rPr>
          <w:color w:val="1A216B" w:themeColor="text1"/>
          <w:sz w:val="22"/>
          <w:lang w:val="en-US"/>
        </w:rPr>
        <w:t xml:space="preserve"> you are providing personal information to Greater Western Water for the primary purpose of Greater Western Water providing you with a water or sewerage supply. To read Greater Western Water’s complete privacy statement, please visit </w:t>
      </w:r>
      <w:hyperlink w:history="1" r:id="rId11">
        <w:r w:rsidRPr="00A17EA1">
          <w:rPr>
            <w:rStyle w:val="Hyperlink"/>
            <w:sz w:val="22"/>
            <w:lang w:val="en-US"/>
          </w:rPr>
          <w:t>https://gww.com.au</w:t>
        </w:r>
      </w:hyperlink>
    </w:p>
    <w:p w:rsidRPr="0032462E" w:rsidR="0032462E" w:rsidP="0032462E" w:rsidRDefault="0032462E" w14:paraId="6217DA06" w14:textId="77777777">
      <w:pPr>
        <w:rPr>
          <w:color w:val="1A216B" w:themeColor="text1"/>
          <w:sz w:val="22"/>
          <w:lang w:val="en-US"/>
        </w:rPr>
      </w:pPr>
    </w:p>
    <w:p w:rsidRPr="001479E8" w:rsidR="0032462E" w:rsidP="001479E8" w:rsidRDefault="0032462E" w14:paraId="6343F306" w14:textId="77777777">
      <w:pPr>
        <w:rPr>
          <w:lang w:val="en-US"/>
        </w:rPr>
      </w:pPr>
    </w:p>
    <w:p w:rsidRPr="001479E8" w:rsidR="001479E8" w:rsidP="001479E8" w:rsidRDefault="001479E8" w14:paraId="15F60B6B" w14:textId="77777777">
      <w:pPr>
        <w:rPr>
          <w:lang w:val="en-US"/>
        </w:rPr>
      </w:pPr>
    </w:p>
    <w:p w:rsidRPr="001479E8" w:rsidR="001479E8" w:rsidP="001479E8" w:rsidRDefault="001479E8" w14:paraId="52C88B1B" w14:textId="77777777">
      <w:pPr>
        <w:rPr>
          <w:lang w:val="en-US"/>
        </w:rPr>
      </w:pPr>
    </w:p>
    <w:p w:rsidRPr="001479E8" w:rsidR="001479E8" w:rsidP="001479E8" w:rsidRDefault="001479E8" w14:paraId="35F63EFE" w14:textId="77777777">
      <w:pPr>
        <w:rPr>
          <w:lang w:val="en-US"/>
        </w:rPr>
      </w:pPr>
    </w:p>
    <w:p w:rsidRPr="001479E8" w:rsidR="001479E8" w:rsidP="001479E8" w:rsidRDefault="001479E8" w14:paraId="787CCDCA" w14:textId="77777777">
      <w:pPr>
        <w:rPr>
          <w:lang w:val="en-US"/>
        </w:rPr>
      </w:pPr>
    </w:p>
    <w:sectPr w:rsidRPr="001479E8" w:rsidR="001479E8" w:rsidSect="009B78CF"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/>
      <w:pgMar w:top="2127" w:right="1134" w:bottom="1418" w:left="1134" w:header="708" w:footer="11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413E7" w:rsidP="00CF03D2" w:rsidRDefault="006413E7" w14:paraId="3E94F5E4" w14:textId="77777777">
      <w:pPr>
        <w:spacing w:after="0" w:line="240" w:lineRule="auto"/>
      </w:pPr>
      <w:r>
        <w:separator/>
      </w:r>
    </w:p>
  </w:endnote>
  <w:endnote w:type="continuationSeparator" w:id="0">
    <w:p w:rsidR="006413E7" w:rsidP="00CF03D2" w:rsidRDefault="006413E7" w14:paraId="5C6EC56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D3B00" w:rsidP="00BE53E1" w:rsidRDefault="00BE53E1" w14:paraId="375A6CE7" w14:textId="04CBAE59">
    <w:pPr>
      <w:pStyle w:val="Footer"/>
      <w:tabs>
        <w:tab w:val="clear" w:pos="9026"/>
        <w:tab w:val="right" w:pos="9638"/>
      </w:tabs>
      <w:rPr>
        <w:b/>
        <w:bCs/>
        <w:color w:val="1A216B" w:themeColor="text1"/>
        <w:lang w:val="en-US"/>
      </w:rPr>
    </w:pPr>
    <w:r>
      <w:rPr>
        <w:color w:val="1A216B" w:themeColor="text1"/>
        <w:lang w:val="en-US"/>
      </w:rPr>
      <w:t>FOR</w:t>
    </w:r>
    <w:r w:rsidR="001479E8">
      <w:rPr>
        <w:color w:val="1A216B" w:themeColor="text1"/>
        <w:lang w:val="en-US"/>
      </w:rPr>
      <w:t>31</w:t>
    </w:r>
    <w:r w:rsidR="00797687">
      <w:rPr>
        <w:color w:val="1A216B" w:themeColor="text1"/>
        <w:lang w:val="en-US"/>
      </w:rPr>
      <w:t>6</w:t>
    </w:r>
    <w:r>
      <w:rPr>
        <w:color w:val="1A216B" w:themeColor="text1"/>
        <w:lang w:val="en-US"/>
      </w:rPr>
      <w:tab/>
    </w:r>
    <w:r w:rsidRPr="00DD3B00" w:rsidR="00DD3B00">
      <w:rPr>
        <w:color w:val="1A216B" w:themeColor="text1"/>
        <w:lang w:val="en-US"/>
      </w:rPr>
      <w:t>Version</w:t>
    </w:r>
    <w:r w:rsidR="004E2E78">
      <w:rPr>
        <w:color w:val="1A216B" w:themeColor="text1"/>
        <w:lang w:val="en-US"/>
      </w:rPr>
      <w:t xml:space="preserve"> </w:t>
    </w:r>
    <w:r w:rsidRPr="00DD3B00" w:rsidR="00DD3B00">
      <w:rPr>
        <w:color w:val="1A216B" w:themeColor="text1"/>
        <w:lang w:val="en-US"/>
      </w:rPr>
      <w:t xml:space="preserve">: </w:t>
    </w:r>
    <w:r w:rsidR="00770CA4">
      <w:rPr>
        <w:color w:val="1A216B" w:themeColor="text1"/>
        <w:lang w:val="en-US"/>
      </w:rPr>
      <w:t>02</w:t>
    </w:r>
    <w:r w:rsidR="004E2E78">
      <w:rPr>
        <w:color w:val="1A216B" w:themeColor="text1"/>
        <w:lang w:val="en-US"/>
      </w:rPr>
      <w:t xml:space="preserve"> </w:t>
    </w:r>
    <w:r w:rsidR="004E2E78">
      <w:rPr>
        <w:color w:val="1A216B" w:themeColor="text1"/>
        <w:lang w:val="en-US"/>
      </w:rPr>
      <w:tab/>
    </w:r>
    <w:r w:rsidR="001479E8">
      <w:rPr>
        <w:color w:val="1A216B" w:themeColor="text1"/>
        <w:lang w:val="en-US"/>
      </w:rPr>
      <w:t>06</w:t>
    </w:r>
    <w:r w:rsidR="004E2E78">
      <w:rPr>
        <w:color w:val="1A216B" w:themeColor="text1"/>
        <w:lang w:val="en-US"/>
      </w:rPr>
      <w:t>/</w:t>
    </w:r>
    <w:r w:rsidR="001479E8">
      <w:rPr>
        <w:color w:val="1A216B" w:themeColor="text1"/>
        <w:lang w:val="en-US"/>
      </w:rPr>
      <w:t>11</w:t>
    </w:r>
    <w:r w:rsidR="004E2E78">
      <w:rPr>
        <w:color w:val="1A216B" w:themeColor="text1"/>
        <w:lang w:val="en-US"/>
      </w:rPr>
      <w:t>/</w:t>
    </w:r>
    <w:r w:rsidR="001479E8">
      <w:rPr>
        <w:color w:val="1A216B" w:themeColor="text1"/>
        <w:lang w:val="en-US"/>
      </w:rPr>
      <w:t>2025</w:t>
    </w:r>
  </w:p>
  <w:p w:rsidRPr="00DD3B00" w:rsidR="00016CCB" w:rsidP="00BE53E1" w:rsidRDefault="00016CCB" w14:paraId="2310A107" w14:textId="77777777">
    <w:pPr>
      <w:pStyle w:val="Footer"/>
      <w:tabs>
        <w:tab w:val="clear" w:pos="9026"/>
        <w:tab w:val="right" w:pos="9638"/>
      </w:tabs>
      <w:rPr>
        <w:color w:val="1A216B" w:themeColor="text1"/>
        <w:lang w:val="en-US"/>
      </w:rPr>
    </w:pPr>
    <w:r>
      <w:rPr>
        <w:b/>
        <w:bCs/>
        <w:color w:val="1A216B" w:themeColor="text1"/>
        <w:lang w:val="en-US"/>
      </w:rPr>
      <w:t xml:space="preserve">OFFICIAL USE ONLY. This document is uncontrolled when printed or saved locally.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16CCB" w:rsidP="00016CCB" w:rsidRDefault="00016CCB" w14:paraId="70375B4A" w14:textId="17F485E2">
    <w:pPr>
      <w:pStyle w:val="Footer"/>
      <w:tabs>
        <w:tab w:val="clear" w:pos="9026"/>
        <w:tab w:val="right" w:pos="9638"/>
      </w:tabs>
      <w:rPr>
        <w:b/>
        <w:bCs/>
        <w:color w:val="1A216B" w:themeColor="text1"/>
        <w:lang w:val="en-US"/>
      </w:rPr>
    </w:pPr>
    <w:r>
      <w:rPr>
        <w:color w:val="1A216B" w:themeColor="text1"/>
        <w:lang w:val="en-US"/>
      </w:rPr>
      <w:t xml:space="preserve">FOR </w:t>
    </w:r>
    <w:r w:rsidR="0032462E">
      <w:rPr>
        <w:color w:val="1A216B" w:themeColor="text1"/>
        <w:lang w:val="en-US"/>
      </w:rPr>
      <w:t>31</w:t>
    </w:r>
    <w:r w:rsidR="00797687">
      <w:rPr>
        <w:color w:val="1A216B" w:themeColor="text1"/>
        <w:lang w:val="en-US"/>
      </w:rPr>
      <w:t>6</w:t>
    </w:r>
    <w:r>
      <w:rPr>
        <w:color w:val="1A216B" w:themeColor="text1"/>
        <w:lang w:val="en-US"/>
      </w:rPr>
      <w:tab/>
    </w:r>
    <w:r w:rsidRPr="00DD3B00">
      <w:rPr>
        <w:color w:val="1A216B" w:themeColor="text1"/>
        <w:lang w:val="en-US"/>
      </w:rPr>
      <w:t>Version</w:t>
    </w:r>
    <w:r w:rsidR="004E2E78">
      <w:rPr>
        <w:color w:val="1A216B" w:themeColor="text1"/>
        <w:lang w:val="en-US"/>
      </w:rPr>
      <w:t xml:space="preserve"> : </w:t>
    </w:r>
    <w:r w:rsidR="00770CA4">
      <w:rPr>
        <w:color w:val="1A216B" w:themeColor="text1"/>
        <w:lang w:val="en-US"/>
      </w:rPr>
      <w:t>02</w:t>
    </w:r>
    <w:r w:rsidR="004E2E78">
      <w:rPr>
        <w:color w:val="1A216B" w:themeColor="text1"/>
        <w:lang w:val="en-US"/>
      </w:rPr>
      <w:tab/>
    </w:r>
    <w:r w:rsidRPr="00DD3B00">
      <w:rPr>
        <w:color w:val="1A216B" w:themeColor="text1"/>
        <w:lang w:val="en-US"/>
      </w:rPr>
      <w:t xml:space="preserve"> </w:t>
    </w:r>
    <w:r w:rsidR="0032462E">
      <w:rPr>
        <w:color w:val="1A216B" w:themeColor="text1"/>
        <w:lang w:val="en-US"/>
      </w:rPr>
      <w:t>06</w:t>
    </w:r>
    <w:r w:rsidR="004E2E78">
      <w:rPr>
        <w:color w:val="1A216B" w:themeColor="text1"/>
        <w:lang w:val="en-US"/>
      </w:rPr>
      <w:t>/</w:t>
    </w:r>
    <w:r w:rsidR="0032462E">
      <w:rPr>
        <w:color w:val="1A216B" w:themeColor="text1"/>
        <w:lang w:val="en-US"/>
      </w:rPr>
      <w:t>11</w:t>
    </w:r>
    <w:r w:rsidR="004E2E78">
      <w:rPr>
        <w:color w:val="1A216B" w:themeColor="text1"/>
        <w:lang w:val="en-US"/>
      </w:rPr>
      <w:t>/</w:t>
    </w:r>
    <w:r w:rsidR="0032462E">
      <w:rPr>
        <w:color w:val="1A216B" w:themeColor="text1"/>
        <w:lang w:val="en-US"/>
      </w:rPr>
      <w:t>2025</w:t>
    </w:r>
  </w:p>
  <w:p w:rsidRPr="00016CCB" w:rsidR="005F7D58" w:rsidP="00016CCB" w:rsidRDefault="00016CCB" w14:paraId="16B613A8" w14:textId="77777777">
    <w:pPr>
      <w:pStyle w:val="Footer"/>
      <w:tabs>
        <w:tab w:val="clear" w:pos="9026"/>
        <w:tab w:val="right" w:pos="9638"/>
      </w:tabs>
      <w:rPr>
        <w:color w:val="1A216B" w:themeColor="text1"/>
        <w:lang w:val="en-US"/>
      </w:rPr>
    </w:pPr>
    <w:r>
      <w:rPr>
        <w:b/>
        <w:bCs/>
        <w:color w:val="1A216B" w:themeColor="text1"/>
        <w:lang w:val="en-US"/>
      </w:rPr>
      <w:t xml:space="preserve">OFFICIAL USE ONLY. This document is uncontrolled when printed or saved locally.  </w:t>
    </w:r>
    <w:r w:rsidR="005F7D58">
      <w:rPr>
        <w:noProof/>
      </w:rPr>
      <w:drawing>
        <wp:anchor distT="0" distB="0" distL="114300" distR="114300" simplePos="0" relativeHeight="251662336" behindDoc="1" locked="0" layoutInCell="1" allowOverlap="1" wp14:anchorId="57A98C27" wp14:editId="1E728CCF">
          <wp:simplePos x="0" y="0"/>
          <wp:positionH relativeFrom="page">
            <wp:posOffset>-57150</wp:posOffset>
          </wp:positionH>
          <wp:positionV relativeFrom="paragraph">
            <wp:posOffset>196215</wp:posOffset>
          </wp:positionV>
          <wp:extent cx="7614285" cy="721360"/>
          <wp:effectExtent l="0" t="0" r="571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02"/>
                  <a:stretch/>
                </pic:blipFill>
                <pic:spPr bwMode="auto">
                  <a:xfrm>
                    <a:off x="0" y="0"/>
                    <a:ext cx="7614285" cy="721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413E7" w:rsidP="00CF03D2" w:rsidRDefault="006413E7" w14:paraId="3C498595" w14:textId="77777777">
      <w:pPr>
        <w:spacing w:after="0" w:line="240" w:lineRule="auto"/>
      </w:pPr>
      <w:r>
        <w:separator/>
      </w:r>
    </w:p>
  </w:footnote>
  <w:footnote w:type="continuationSeparator" w:id="0">
    <w:p w:rsidR="006413E7" w:rsidP="00CF03D2" w:rsidRDefault="006413E7" w14:paraId="06A8EC3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44074F" w:rsidR="009D0540" w:rsidP="009D0540" w:rsidRDefault="009D0540" w14:paraId="773AA38A" w14:textId="3026E270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/>
        <w:bCs/>
        <w:color w:val="1A216B" w:themeColor="text1"/>
        <w:sz w:val="30"/>
        <w:szCs w:val="30"/>
      </w:rPr>
    </w:pPr>
    <w:r w:rsidRPr="0044074F">
      <w:rPr>
        <w:noProof/>
        <w:sz w:val="30"/>
        <w:szCs w:val="30"/>
      </w:rPr>
      <w:drawing>
        <wp:anchor distT="0" distB="0" distL="114300" distR="114300" simplePos="0" relativeHeight="251658240" behindDoc="1" locked="0" layoutInCell="1" allowOverlap="1" wp14:anchorId="4490820A" wp14:editId="76D99C16">
          <wp:simplePos x="0" y="0"/>
          <wp:positionH relativeFrom="page">
            <wp:align>left</wp:align>
          </wp:positionH>
          <wp:positionV relativeFrom="paragraph">
            <wp:posOffset>-453390</wp:posOffset>
          </wp:positionV>
          <wp:extent cx="7614609" cy="10770988"/>
          <wp:effectExtent l="0" t="0" r="5715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609" cy="10770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F2641C" w:rsidR="009D0540" w:rsidP="009D0540" w:rsidRDefault="00F2641C" w14:paraId="1FA0E856" w14:textId="10860273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 w:val="1"/>
        <w:bCs w:val="1"/>
        <w:color w:val="1A216B" w:themeColor="text1"/>
        <w:sz w:val="26"/>
        <w:szCs w:val="26"/>
      </w:rPr>
    </w:pPr>
    <w:r w:rsidRPr="4E7A0040" w:rsidR="4E7A0040">
      <w:rPr>
        <w:b w:val="1"/>
        <w:bCs w:val="1"/>
        <w:color w:val="1A216B" w:themeColor="text1" w:themeTint="FF" w:themeShade="FF"/>
        <w:sz w:val="26"/>
        <w:szCs w:val="26"/>
      </w:rPr>
      <w:t xml:space="preserve">        </w:t>
    </w:r>
    <w:r w:rsidRPr="4E7A0040" w:rsidR="4E7A0040">
      <w:rPr>
        <w:b w:val="1"/>
        <w:bCs w:val="1"/>
        <w:color w:val="1A216B" w:themeColor="text1" w:themeTint="FF" w:themeShade="FF"/>
        <w:sz w:val="26"/>
        <w:szCs w:val="26"/>
      </w:rPr>
      <w:t xml:space="preserve">Construction </w:t>
    </w:r>
    <w:r w:rsidRPr="4E7A0040" w:rsidR="4E7A0040">
      <w:rPr>
        <w:b w:val="1"/>
        <w:bCs w:val="1"/>
        <w:color w:val="1A216B" w:themeColor="text1" w:themeTint="FF" w:themeShade="FF"/>
        <w:sz w:val="26"/>
        <w:szCs w:val="26"/>
      </w:rPr>
      <w:t>Verification Form</w:t>
    </w:r>
  </w:p>
  <w:p w:rsidR="00CF03D2" w:rsidRDefault="00CF03D2" w14:paraId="7AFDE0D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51CF5" w:rsidP="00A51CF5" w:rsidRDefault="00A51CF5" w14:paraId="69A28187" w14:textId="77777777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45EBC2" wp14:editId="36723D61">
          <wp:simplePos x="0" y="0"/>
          <wp:positionH relativeFrom="page">
            <wp:align>left</wp:align>
          </wp:positionH>
          <wp:positionV relativeFrom="paragraph">
            <wp:posOffset>-543560</wp:posOffset>
          </wp:positionV>
          <wp:extent cx="7614285" cy="9420225"/>
          <wp:effectExtent l="0" t="0" r="5715" b="952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37"/>
                  <a:stretch/>
                </pic:blipFill>
                <pic:spPr bwMode="auto">
                  <a:xfrm>
                    <a:off x="0" y="0"/>
                    <a:ext cx="7614609" cy="94206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1CF5" w:rsidP="00A51CF5" w:rsidRDefault="00A51CF5" w14:paraId="1A4FFBB3" w14:textId="77777777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:rsidR="00A51CF5" w:rsidP="00A51CF5" w:rsidRDefault="00A51CF5" w14:paraId="0977CBD6" w14:textId="77777777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:rsidR="00A51CF5" w:rsidP="00A51CF5" w:rsidRDefault="00A51CF5" w14:paraId="53D380FF" w14:textId="77777777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:rsidRPr="00F2641C" w:rsidR="002069F6" w:rsidP="00A51CF5" w:rsidRDefault="00F2641C" w14:paraId="74088F93" w14:textId="019653DE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/>
        <w:bCs/>
        <w:color w:val="1A216B" w:themeColor="text1"/>
        <w:sz w:val="26"/>
        <w:szCs w:val="26"/>
      </w:rPr>
    </w:pPr>
    <w:r>
      <w:rPr>
        <w:b/>
        <w:bCs/>
        <w:color w:val="1A216B" w:themeColor="text1"/>
        <w:sz w:val="30"/>
        <w:szCs w:val="30"/>
      </w:rPr>
      <w:tab/>
    </w:r>
    <w:r w:rsidRPr="00F2641C">
      <w:rPr>
        <w:b/>
        <w:bCs/>
        <w:color w:val="1A216B" w:themeColor="text1"/>
        <w:sz w:val="26"/>
        <w:szCs w:val="26"/>
      </w:rPr>
      <w:t xml:space="preserve">    Construction </w:t>
    </w:r>
    <w:r w:rsidRPr="00F2641C" w:rsidR="00C53123">
      <w:rPr>
        <w:b/>
        <w:bCs/>
        <w:color w:val="1A216B" w:themeColor="text1"/>
        <w:sz w:val="26"/>
        <w:szCs w:val="26"/>
      </w:rPr>
      <w:t>Verification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00000002"/>
    <w:lvl w:ilvl="0" w:tplc="00000065">
      <w:start w:val="2"/>
      <w:numFmt w:val="decimal"/>
      <w:lvlText w:val="%1."/>
      <w:lvlJc w:val="left"/>
      <w:pPr>
        <w:ind w:left="185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0000012E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•"/>
      <w:lvlJc w:val="left"/>
      <w:pPr>
        <w:ind w:left="1440" w:hanging="360"/>
      </w:pPr>
    </w:lvl>
    <w:lvl w:ilvl="2" w:tplc="0000019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5EC3B2E"/>
    <w:multiLevelType w:val="multilevel"/>
    <w:tmpl w:val="2158A0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4" w15:restartNumberingAfterBreak="0">
    <w:nsid w:val="199B14F0"/>
    <w:multiLevelType w:val="multilevel"/>
    <w:tmpl w:val="3E28F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328715E"/>
    <w:multiLevelType w:val="hybridMultilevel"/>
    <w:tmpl w:val="60D8D99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F8C112F"/>
    <w:multiLevelType w:val="multilevel"/>
    <w:tmpl w:val="E9F03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765E5110"/>
    <w:multiLevelType w:val="hybridMultilevel"/>
    <w:tmpl w:val="6B86871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66826741">
    <w:abstractNumId w:val="6"/>
  </w:num>
  <w:num w:numId="2" w16cid:durableId="1453012490">
    <w:abstractNumId w:val="0"/>
  </w:num>
  <w:num w:numId="3" w16cid:durableId="2083870182">
    <w:abstractNumId w:val="3"/>
  </w:num>
  <w:num w:numId="4" w16cid:durableId="1754743172">
    <w:abstractNumId w:val="1"/>
  </w:num>
  <w:num w:numId="5" w16cid:durableId="342707809">
    <w:abstractNumId w:val="2"/>
  </w:num>
  <w:num w:numId="6" w16cid:durableId="536239905">
    <w:abstractNumId w:val="7"/>
  </w:num>
  <w:num w:numId="7" w16cid:durableId="533270765">
    <w:abstractNumId w:val="4"/>
  </w:num>
  <w:num w:numId="8" w16cid:durableId="1203176631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07"/>
    <w:rsid w:val="00016CCB"/>
    <w:rsid w:val="00106EAC"/>
    <w:rsid w:val="001479E8"/>
    <w:rsid w:val="00177AAA"/>
    <w:rsid w:val="001E05C5"/>
    <w:rsid w:val="002069F6"/>
    <w:rsid w:val="002C513C"/>
    <w:rsid w:val="002C7D50"/>
    <w:rsid w:val="0032462E"/>
    <w:rsid w:val="00330048"/>
    <w:rsid w:val="00373885"/>
    <w:rsid w:val="00412A47"/>
    <w:rsid w:val="00425F95"/>
    <w:rsid w:val="00434B96"/>
    <w:rsid w:val="0044074F"/>
    <w:rsid w:val="00475C4F"/>
    <w:rsid w:val="004814DD"/>
    <w:rsid w:val="004E2E78"/>
    <w:rsid w:val="00563B8C"/>
    <w:rsid w:val="005F7D58"/>
    <w:rsid w:val="006413E7"/>
    <w:rsid w:val="00712A29"/>
    <w:rsid w:val="00770CA4"/>
    <w:rsid w:val="00797687"/>
    <w:rsid w:val="008B4D64"/>
    <w:rsid w:val="008C7660"/>
    <w:rsid w:val="00947B29"/>
    <w:rsid w:val="00984E2B"/>
    <w:rsid w:val="009B78CF"/>
    <w:rsid w:val="009D0540"/>
    <w:rsid w:val="00A20A74"/>
    <w:rsid w:val="00A51CF5"/>
    <w:rsid w:val="00A87675"/>
    <w:rsid w:val="00A91A94"/>
    <w:rsid w:val="00B02E8C"/>
    <w:rsid w:val="00B72990"/>
    <w:rsid w:val="00BE09E2"/>
    <w:rsid w:val="00BE53E1"/>
    <w:rsid w:val="00BF7AF5"/>
    <w:rsid w:val="00C01711"/>
    <w:rsid w:val="00C018F6"/>
    <w:rsid w:val="00C243D2"/>
    <w:rsid w:val="00C53123"/>
    <w:rsid w:val="00C81858"/>
    <w:rsid w:val="00CF03D2"/>
    <w:rsid w:val="00D55D85"/>
    <w:rsid w:val="00DD3B00"/>
    <w:rsid w:val="00DE4D63"/>
    <w:rsid w:val="00E755A7"/>
    <w:rsid w:val="00F05807"/>
    <w:rsid w:val="00F2641C"/>
    <w:rsid w:val="00F32244"/>
    <w:rsid w:val="00F90781"/>
    <w:rsid w:val="00FC5B83"/>
    <w:rsid w:val="038CC3C3"/>
    <w:rsid w:val="4E7A0040"/>
    <w:rsid w:val="6168A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B4E831"/>
  <w15:chartTrackingRefBased/>
  <w15:docId w15:val="{9D5DDA5F-2436-4778-91C6-7F1FA92CC0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F03D2"/>
    <w:rPr>
      <w:rFonts w:ascii="Verdana" w:hAnsi="Verdana"/>
      <w:sz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D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F03D2"/>
  </w:style>
  <w:style w:type="paragraph" w:styleId="Footer">
    <w:name w:val="footer"/>
    <w:basedOn w:val="Normal"/>
    <w:link w:val="FooterChar"/>
    <w:uiPriority w:val="99"/>
    <w:unhideWhenUsed/>
    <w:rsid w:val="00CF03D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F03D2"/>
  </w:style>
  <w:style w:type="table" w:styleId="TableGrid">
    <w:name w:val="Table Grid"/>
    <w:basedOn w:val="TableNormal"/>
    <w:uiPriority w:val="39"/>
    <w:rsid w:val="00A51CF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177A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7A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479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35f28ba210814f74" Type="http://schemas.openxmlformats.org/officeDocument/2006/relationships/hyperlink" Target="mailto:landdevsolutions@gww.com.au" TargetMode="External"/><Relationship Id="rId11" Type="http://schemas.openxmlformats.org/officeDocument/2006/relationships/hyperlink" Target="https://gww.com.au" TargetMode="Externa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m2\OneDrive%20-%20Greater%20Western%20Water\Projects\The%20Current%20-%20Templates\Form%20Template%20-%20External%20Use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GWW">
      <a:dk1>
        <a:srgbClr val="1A216B"/>
      </a:dk1>
      <a:lt1>
        <a:srgbClr val="F5F0ED"/>
      </a:lt1>
      <a:dk2>
        <a:srgbClr val="F0616B"/>
      </a:dk2>
      <a:lt2>
        <a:srgbClr val="23B8D9"/>
      </a:lt2>
      <a:accent1>
        <a:srgbClr val="7DBA45"/>
      </a:accent1>
      <a:accent2>
        <a:srgbClr val="0DB078"/>
      </a:accent2>
      <a:accent3>
        <a:srgbClr val="A1D9D1"/>
      </a:accent3>
      <a:accent4>
        <a:srgbClr val="F7E08F"/>
      </a:accent4>
      <a:accent5>
        <a:srgbClr val="F5BFA3"/>
      </a:accent5>
      <a:accent6>
        <a:srgbClr val="B2C9E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29D979A780AD4FA730E8D1B0099728" ma:contentTypeVersion="212" ma:contentTypeDescription="Create a new document." ma:contentTypeScope="" ma:versionID="f07119e4f5e7aa188c753bb47d843a88">
  <xsd:schema xmlns:xsd="http://www.w3.org/2001/XMLSchema" xmlns:xs="http://www.w3.org/2001/XMLSchema" xmlns:p="http://schemas.microsoft.com/office/2006/metadata/properties" xmlns:ns1="http://schemas.microsoft.com/sharepoint/v3" xmlns:ns2="ce8cd291-0949-4a6e-9ac0-78b0cd62abf4" xmlns:ns3="8ab5dc09-19f6-4490-a744-d771724f0135" targetNamespace="http://schemas.microsoft.com/office/2006/metadata/properties" ma:root="true" ma:fieldsID="62ceb2ace24d6816f0134c10db7b2c36" ns1:_="" ns2:_="" ns3:_="">
    <xsd:import namespace="http://schemas.microsoft.com/sharepoint/v3"/>
    <xsd:import namespace="ce8cd291-0949-4a6e-9ac0-78b0cd62abf4"/>
    <xsd:import namespace="8ab5dc09-19f6-4490-a744-d771724f0135"/>
    <xsd:element name="properties">
      <xsd:complexType>
        <xsd:sequence>
          <xsd:element name="documentManagement">
            <xsd:complexType>
              <xsd:all>
                <xsd:element ref="ns2:Owner"/>
                <xsd:element ref="ns2:Document_x0020_Type"/>
                <xsd:element ref="ns2:Reviewer_x0020_1"/>
                <xsd:element ref="ns2:Endorser_x0020_1"/>
                <xsd:element ref="ns2:Review_x0020_Frequency"/>
                <xsd:element ref="ns2:Risk_x0020_Ranking"/>
                <xsd:element ref="ns2:Notification_x0020_Distribution" minOccurs="0"/>
                <xsd:element ref="ns2:TRIMOwner" minOccurs="0"/>
                <xsd:element ref="ns2:Reviewer_x0020_2" minOccurs="0"/>
                <xsd:element ref="ns2:Web_x0020_link" minOccurs="0"/>
                <xsd:element ref="ns2:Description0" minOccurs="0"/>
                <xsd:element ref="ns2:Endorser_x0020_2" minOccurs="0"/>
                <xsd:element ref="ns2:LookupWorkflowData" minOccurs="0"/>
                <xsd:element ref="ns2:DLCPolicyLabelValue" minOccurs="0"/>
                <xsd:element ref="ns2:Parent_x0020_Documen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Workflow_x003a_Last_x0020_Issued_x0020_Date" minOccurs="0"/>
                <xsd:element ref="ns2:Workflow_x003a_Last_x0020_Review_x0020_Date" minOccurs="0"/>
                <xsd:element ref="ns1:_dlc_Exempt" minOccurs="0"/>
                <xsd:element ref="ns2:DLCPolicyLabelClientValue" minOccurs="0"/>
                <xsd:element ref="ns2:DLCPolicyLabelLock" minOccurs="0"/>
                <xsd:element ref="ns2:Workflow_x003a_Next_x0020_Review_x0020_Date" minOccurs="0"/>
                <xsd:element ref="ns2:DocumentID" minOccurs="0"/>
                <xsd:element ref="ns2:QESVersion" minOccurs="0"/>
                <xsd:element ref="ns2:Workflow_x003a_Archived_x0020_Date" minOccurs="0"/>
                <xsd:element ref="ns2:Company"/>
                <xsd:element ref="ns2:df6f29a58f894145bdfbb748ea544615" minOccurs="0"/>
                <xsd:element ref="ns2:h07b844d4ff0409ebb34f5e85a01880c" minOccurs="0"/>
                <xsd:element ref="ns2:k610ec05b9dc44eda679f352387e59e1" minOccurs="0"/>
                <xsd:element ref="ns2:i4abc55167844756849cf6e9ab9e6b27" minOccurs="0"/>
                <xsd:element ref="ns2:Next_x0020_Step" minOccurs="0"/>
                <xsd:element ref="ns2:Owner_x0020_Group" minOccurs="0"/>
                <xsd:element ref="ns2:Owner_x0020_Sec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6" nillable="true" ma:displayName="Exempt from Policy" ma:hidden="true" ma:internalName="_dlc_Exempt" ma:readOnly="false">
      <xsd:simpleType>
        <xsd:restriction base="dms:Unknown"/>
      </xsd:simpleType>
    </xsd:element>
    <xsd:element name="_ip_UnifiedCompliancePolicyProperties" ma:index="5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5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cd291-0949-4a6e-9ac0-78b0cd62abf4" elementFormDefault="qualified">
    <xsd:import namespace="http://schemas.microsoft.com/office/2006/documentManagement/types"/>
    <xsd:import namespace="http://schemas.microsoft.com/office/infopath/2007/PartnerControls"/>
    <xsd:element name="Owner" ma:index="2" ma:displayName="Owner" ma:indexed="true" ma:list="UserInfo" ma:SharePointGroup="0" ma:internalName="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Type" ma:index="3" ma:displayName="Document Type" ma:format="Dropdown" ma:internalName="Document_x0020_Type">
      <xsd:simpleType>
        <xsd:restriction base="dms:Choice">
          <xsd:enumeration value="Framework (FRA)"/>
          <xsd:enumeration value="Policy (POL)"/>
          <xsd:enumeration value="Process Map (MAP)"/>
          <xsd:enumeration value="Procedure (PRO)"/>
          <xsd:enumeration value="Work Instruction (WI)"/>
          <xsd:enumeration value="Form (FOR)"/>
          <xsd:enumeration value="Internal Guidelines Document (IGD)"/>
          <xsd:enumeration value="External Guidelines Document (EGD)"/>
        </xsd:restriction>
      </xsd:simpleType>
    </xsd:element>
    <xsd:element name="Reviewer_x0020_1" ma:index="4" ma:displayName="Reviewer 1" ma:list="UserInfo" ma:SharePointGroup="0" ma:internalName="Reviewer_x0020_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dorser_x0020_1" ma:index="5" ma:displayName="Endorser 1" ma:list="UserInfo" ma:SharePointGroup="0" ma:internalName="Endorser_x0020_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Frequency" ma:index="6" ma:displayName="Review Frequency" ma:default="Six monthly" ma:format="Dropdown" ma:internalName="Review_x0020_Frequency">
      <xsd:simpleType>
        <xsd:restriction base="dms:Choice">
          <xsd:enumeration value="Six monthly"/>
          <xsd:enumeration value="Annually"/>
          <xsd:enumeration value="Every 2 years"/>
          <xsd:enumeration value="Every 3 years"/>
          <xsd:enumeration value="Every 5 years"/>
        </xsd:restriction>
      </xsd:simpleType>
    </xsd:element>
    <xsd:element name="Risk_x0020_Ranking" ma:index="7" ma:displayName="Risk Ranking" ma:format="Dropdown" ma:internalName="Risk_x0020_Ranking">
      <xsd:simpleType>
        <xsd:restriction base="dms:Choice">
          <xsd:enumeration value="Low"/>
          <xsd:enumeration value="Medium"/>
          <xsd:enumeration value="Significant"/>
          <xsd:enumeration value="High"/>
        </xsd:restriction>
      </xsd:simpleType>
    </xsd:element>
    <xsd:element name="Notification_x0020_Distribution" ma:index="8" nillable="true" ma:displayName="Notification Distribution" ma:list="UserInfo" ma:SharePointGroup="0" ma:internalName="Notification_x0020_Distribution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RIMOwner" ma:index="9" nillable="true" ma:displayName="TRIMOwner" ma:format="Dropdown" ma:internalName="TRIMOwner">
      <xsd:simpleType>
        <xsd:restriction base="dms:Text">
          <xsd:maxLength value="255"/>
        </xsd:restriction>
      </xsd:simpleType>
    </xsd:element>
    <xsd:element name="Reviewer_x0020_2" ma:index="10" nillable="true" ma:displayName="Reviewer 2" ma:hidden="true" ma:list="UserInfo" ma:SharePointGroup="0" ma:internalName="Reviewer_x0020_2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eb_x0020_link" ma:index="11" nillable="true" ma:displayName="Web link" ma:format="Hyperlink" ma:hidden="true" ma:internalName="Web_x0020_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escription0" ma:index="12" nillable="true" ma:displayName="Description" ma:hidden="true" ma:internalName="Description0" ma:readOnly="false">
      <xsd:simpleType>
        <xsd:restriction base="dms:Note"/>
      </xsd:simpleType>
    </xsd:element>
    <xsd:element name="Endorser_x0020_2" ma:index="13" nillable="true" ma:displayName="Endorser 2" ma:hidden="true" ma:list="UserInfo" ma:SharePointGroup="0" ma:internalName="Endorser_x0020_2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ookupWorkflowData" ma:index="14" nillable="true" ma:displayName="Workflow" ma:list="{00063752-a1ca-4f9e-bb3e-6f7221ed15de}" ma:internalName="LookupWorkflowData" ma:readOnly="false" ma:showField="DocLibraryID">
      <xsd:simpleType>
        <xsd:restriction base="dms:Lookup"/>
      </xsd:simpleType>
    </xsd:element>
    <xsd:element name="DLCPolicyLabelValue" ma:index="15" nillable="true" ma:displayName="Label" ma:description="Stores the current value of the label." ma:hidden="true" ma:internalName="DLCPolicyLabelValue" ma:readOnly="false">
      <xsd:simpleType>
        <xsd:restriction base="dms:Note"/>
      </xsd:simpleType>
    </xsd:element>
    <xsd:element name="Parent_x0020_Document" ma:index="16" nillable="true" ma:displayName="Parent Document" ma:hidden="true" ma:list="{ce8cd291-0949-4a6e-9ac0-78b0cd62abf4}" ma:internalName="Parent_x0020_Document" ma:readOnly="false" ma:showField="DocumentID">
      <xsd:simpleType>
        <xsd:restriction base="dms:Lookup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hidden="true" ma:internalName="MediaServiceKeyPoints" ma:readOnly="true">
      <xsd:simpleType>
        <xsd:restriction base="dms:Note"/>
      </xsd:simpleType>
    </xsd:element>
    <xsd:element name="Workflow_x003a_Last_x0020_Issued_x0020_Date" ma:index="24" nillable="true" ma:displayName="Workflow:Last Issued Date" ma:list="{00063752-a1ca-4f9e-bb3e-6f7221ed15de}" ma:internalName="Workflow_x003a_Last_x0020_Issued_x0020_Date" ma:readOnly="true" ma:showField="Last_x0020_Issued_x0020_Date" ma:web="eb7e0069-e390-4cb2-bae9-23a457643661">
      <xsd:simpleType>
        <xsd:restriction base="dms:Lookup"/>
      </xsd:simpleType>
    </xsd:element>
    <xsd:element name="Workflow_x003a_Last_x0020_Review_x0020_Date" ma:index="25" nillable="true" ma:displayName="Workflow:Last Review Date" ma:list="{00063752-a1ca-4f9e-bb3e-6f7221ed15de}" ma:internalName="Workflow_x003a_Last_x0020_Review_x0020_Date" ma:readOnly="true" ma:showField="Last_x0020_Review_x0020_Date" ma:web="eb7e0069-e390-4cb2-bae9-23a457643661">
      <xsd:simpleType>
        <xsd:restriction base="dms:Lookup"/>
      </xsd:simpleType>
    </xsd:element>
    <xsd:element name="DLCPolicyLabelClientValue" ma:index="28" nillable="true" ma:displayName="Client Label Value" ma:description="Stores the last label value computed on the client." ma:hidden="true" ma:internalName="DLCPolicyLabelClientValue" ma:readOnly="false">
      <xsd:simpleType>
        <xsd:restriction base="dms:Note"/>
      </xsd:simpleType>
    </xsd:element>
    <xsd:element name="DLCPolicyLabelLock" ma:index="29" nillable="true" ma:displayName="Label Locked" ma:description="Indicates whether the label should be updated when item properties are modified." ma:hidden="true" ma:internalName="DLCPolicyLabelLock" ma:readOnly="false">
      <xsd:simpleType>
        <xsd:restriction base="dms:Text"/>
      </xsd:simpleType>
    </xsd:element>
    <xsd:element name="Workflow_x003a_Next_x0020_Review_x0020_Date" ma:index="30" nillable="true" ma:displayName="Workflow:Next Review Date" ma:list="{00063752-a1ca-4f9e-bb3e-6f7221ed15de}" ma:internalName="Workflow_x003a_Next_x0020_Review_x0020_Date" ma:readOnly="true" ma:showField="Next_x0020_Review_x0020_Date" ma:web="eb7e0069-e390-4cb2-bae9-23a457643661">
      <xsd:simpleType>
        <xsd:restriction base="dms:Lookup"/>
      </xsd:simpleType>
    </xsd:element>
    <xsd:element name="DocumentID" ma:index="34" nillable="true" ma:displayName="DocumentID" ma:hidden="true" ma:indexed="true" ma:internalName="DocumentID">
      <xsd:simpleType>
        <xsd:restriction base="dms:Text">
          <xsd:maxLength value="255"/>
        </xsd:restriction>
      </xsd:simpleType>
    </xsd:element>
    <xsd:element name="QESVersion" ma:index="35" nillable="true" ma:displayName="QES Version" ma:format="Dropdown" ma:internalName="QESVersion">
      <xsd:simpleType>
        <xsd:restriction base="dms:Text">
          <xsd:maxLength value="255"/>
        </xsd:restriction>
      </xsd:simpleType>
    </xsd:element>
    <xsd:element name="Workflow_x003a_Archived_x0020_Date" ma:index="36" nillable="true" ma:displayName="Workflow:Archived Date" ma:list="{00063752-a1ca-4f9e-bb3e-6f7221ed15de}" ma:internalName="Workflow_x003a_Archived_x0020_Date" ma:readOnly="true" ma:showField="Archived_x0020_Date" ma:web="eb7e0069-e390-4cb2-bae9-23a457643661">
      <xsd:simpleType>
        <xsd:restriction base="dms:Lookup"/>
      </xsd:simpleType>
    </xsd:element>
    <xsd:element name="Company" ma:index="37" ma:displayName="Source" ma:default="GWW" ma:format="Dropdown" ma:indexed="true" ma:internalName="Company">
      <xsd:simpleType>
        <xsd:restriction base="dms:Choice">
          <xsd:enumeration value="CWW"/>
          <xsd:enumeration value="GWW"/>
          <xsd:enumeration value="WW"/>
        </xsd:restriction>
      </xsd:simpleType>
    </xsd:element>
    <xsd:element name="df6f29a58f894145bdfbb748ea544615" ma:index="39" nillable="true" ma:taxonomy="true" ma:internalName="df6f29a58f894145bdfbb748ea544615" ma:taxonomyFieldName="Field" ma:displayName="Field" ma:default="" ma:fieldId="{df6f29a5-8f89-4145-bdfb-b748ea544615}" ma:sspId="e9e392fb-6f4a-4755-a88e-27e4fb8ad80a" ma:termSetId="74ede715-850b-47f1-afa9-0a9cd69087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7b844d4ff0409ebb34f5e85a01880c" ma:index="41" nillable="true" ma:taxonomy="true" ma:internalName="h07b844d4ff0409ebb34f5e85a01880c" ma:taxonomyFieldName="Function" ma:displayName="Function" ma:default="" ma:fieldId="{107b844d-4ff0-409e-bb34-f5e85a01880c}" ma:sspId="e9e392fb-6f4a-4755-a88e-27e4fb8ad80a" ma:termSetId="96164717-27cf-421e-88dc-cfe67803ba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10ec05b9dc44eda679f352387e59e1" ma:index="43" nillable="true" ma:taxonomy="true" ma:internalName="k610ec05b9dc44eda679f352387e59e1" ma:taxonomyFieldName="Locations" ma:displayName="Locations" ma:default="" ma:fieldId="{4610ec05-b9dc-44ed-a679-f352387e59e1}" ma:sspId="e9e392fb-6f4a-4755-a88e-27e4fb8ad80a" ma:termSetId="e62441dd-7457-44f6-9ba4-5f14c6b03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abc55167844756849cf6e9ab9e6b27" ma:index="45" nillable="true" ma:taxonomy="true" ma:internalName="i4abc55167844756849cf6e9ab9e6b27" ma:taxonomyFieldName="Topic" ma:displayName="Topic" ma:default="" ma:fieldId="{24abc551-6784-4756-849c-f6e9ab9e6b27}" ma:sspId="e9e392fb-6f4a-4755-a88e-27e4fb8ad80a" ma:termSetId="49ce94f3-0c19-490d-ac45-1b6046318b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xt_x0020_Step" ma:index="46" nillable="true" ma:displayName="Next Step" ma:internalName="Next_x0020_Step">
      <xsd:simpleType>
        <xsd:restriction base="dms:Text">
          <xsd:maxLength value="255"/>
        </xsd:restriction>
      </xsd:simpleType>
    </xsd:element>
    <xsd:element name="Owner_x0020_Group" ma:index="47" nillable="true" ma:displayName="Owner Group" ma:internalName="Owner_x0020_Group">
      <xsd:simpleType>
        <xsd:restriction base="dms:Text">
          <xsd:maxLength value="255"/>
        </xsd:restriction>
      </xsd:simpleType>
    </xsd:element>
    <xsd:element name="Owner_x0020_Section" ma:index="48" nillable="true" ma:displayName="Owner Section" ma:internalName="Owner_x0020_Section">
      <xsd:simpleType>
        <xsd:restriction base="dms:Text">
          <xsd:maxLength value="255"/>
        </xsd:restriction>
      </xsd:simple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5dc09-19f6-4490-a744-d771724f013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8cd918a-7d3b-4283-8b9e-fcc15e2b4b7f}" ma:internalName="TaxCatchAll" ma:showField="CatchAllData" ma:web="eb7e0069-e390-4cb2-bae9-23a4576436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ab5dc09-19f6-4490-a744-d771724f0135" xsi:nil="true"/>
    <_ip_UnifiedCompliancePolicyProperties xmlns="http://schemas.microsoft.com/sharepoint/v3" xsi:nil="true"/>
    <Owner_x0020_Group xmlns="d7fabc8c-343d-4641-a4e0-a74e16766b06">Growth &amp; Infrastructure</Owner_x0020_Group>
    <Owner_x0020_Section xmlns="d7fabc8c-343d-4641-a4e0-a74e16766b06">Growth &amp; Development</Owner_x0020_Section>
    <Owner xmlns="d7fabc8c-343d-4641-a4e0-a74e16766b06">
      <UserInfo>
        <DisplayName>Zach Lanciana</DisplayName>
        <AccountId>239</AccountId>
        <AccountType/>
      </UserInfo>
    </Owner>
    <Document_x0020_Type xmlns="d7fabc8c-343d-4641-a4e0-a74e16766b06">Form (FOR)</Document_x0020_Type>
    <Company xmlns="d7fabc8c-343d-4641-a4e0-a74e16766b06">GWW</Company>
    <pc716f0353684768b5296751032116c6 xmlns="d7fabc8c-343d-4641-a4e0-a74e16766b06">
      <Terms xmlns="http://schemas.microsoft.com/office/infopath/2007/PartnerControls"/>
    </pc716f0353684768b5296751032116c6>
    <d70961d503624cbead1406a95f38c83a xmlns="d7fabc8c-343d-4641-a4e0-a74e16766b06">
      <Terms xmlns="http://schemas.microsoft.com/office/infopath/2007/PartnerControls"/>
    </d70961d503624cbead1406a95f38c83a>
    <Published_x0020_Date xmlns="d7fabc8c-343d-4641-a4e0-a74e16766b06">2025-11-21T13:00:00+00:00</Published_x0020_Date>
    <Document_x0020_ID xmlns="d7fabc8c-343d-4641-a4e0-a74e16766b06">FOR-316</Document_x0020_ID>
    <Owner_x0020_Position_x0020_Title xmlns="d7fabc8c-343d-4641-a4e0-a74e16766b06">Senior Development Officer</Owner_x0020_Position_x0020_Title>
    <Next_x0020_Review_x0020_Date xmlns="d7fabc8c-343d-4641-a4e0-a74e16766b06">2030-11-21T13:00:00+00:00</Next_x0020_Review_x0020_Date>
    <hff565d7234d471ebd17bfb959350419 xmlns="d7fabc8c-343d-4641-a4e0-a74e16766b06">
      <Terms xmlns="http://schemas.microsoft.com/office/infopath/2007/PartnerControls"/>
    </hff565d7234d471ebd17bfb959350419>
    <c33e2f68608943f48bfc25e0b0ae38e8 xmlns="d7fabc8c-343d-4641-a4e0-a74e16766b06">
      <Terms xmlns="http://schemas.microsoft.com/office/infopath/2007/PartnerControls"/>
    </c33e2f68608943f48bfc25e0b0ae38e8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59CFAECADCA4C939A00B7D824735B" ma:contentTypeVersion="43" ma:contentTypeDescription="Create a new document." ma:contentTypeScope="" ma:versionID="1809fd8018e2d4554571e5ad38662d6e">
  <xsd:schema xmlns:xsd="http://www.w3.org/2001/XMLSchema" xmlns:xs="http://www.w3.org/2001/XMLSchema" xmlns:p="http://schemas.microsoft.com/office/2006/metadata/properties" xmlns:ns1="http://schemas.microsoft.com/sharepoint/v3" xmlns:ns2="d7fabc8c-343d-4641-a4e0-a74e16766b06" xmlns:ns3="eb7e0069-e390-4cb2-bae9-23a457643661" xmlns:ns4="8ab5dc09-19f6-4490-a744-d771724f0135" targetNamespace="http://schemas.microsoft.com/office/2006/metadata/properties" ma:root="true" ma:fieldsID="b91d9d7abd1d71c3a7fd2fd594ef1d82" ns1:_="" ns2:_="" ns3:_="" ns4:_="">
    <xsd:import namespace="http://schemas.microsoft.com/sharepoint/v3"/>
    <xsd:import namespace="d7fabc8c-343d-4641-a4e0-a74e16766b06"/>
    <xsd:import namespace="eb7e0069-e390-4cb2-bae9-23a457643661"/>
    <xsd:import namespace="8ab5dc09-19f6-4490-a744-d771724f0135"/>
    <xsd:element name="properties">
      <xsd:complexType>
        <xsd:sequence>
          <xsd:element name="documentManagement">
            <xsd:complexType>
              <xsd:all>
                <xsd:element ref="ns2:Document_x0020_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Owner" minOccurs="0"/>
                <xsd:element ref="ns2:Owner_x0020_Position_x0020_Title" minOccurs="0"/>
                <xsd:element ref="ns2:Document_x0020_Type" minOccurs="0"/>
                <xsd:element ref="ns3:SharedWithUsers" minOccurs="0"/>
                <xsd:element ref="ns3:SharedWithDetails" minOccurs="0"/>
                <xsd:element ref="ns2:Published_x0020_Date" minOccurs="0"/>
                <xsd:element ref="ns2:Next_x0020_Review_x0020_Date" minOccurs="0"/>
                <xsd:element ref="ns2:Company" minOccurs="0"/>
                <xsd:element ref="ns2:d70961d503624cbead1406a95f38c83a" minOccurs="0"/>
                <xsd:element ref="ns4:TaxCatchAll" minOccurs="0"/>
                <xsd:element ref="ns2:hff565d7234d471ebd17bfb959350419" minOccurs="0"/>
                <xsd:element ref="ns2:pc716f0353684768b5296751032116c6" minOccurs="0"/>
                <xsd:element ref="ns2:c33e2f68608943f48bfc25e0b0ae38e8" minOccurs="0"/>
                <xsd:element ref="ns2:MediaServiceDateTaken" minOccurs="0"/>
                <xsd:element ref="ns2:MediaLengthInSeconds" minOccurs="0"/>
                <xsd:element ref="ns2:Owner_x0020_Group" minOccurs="0"/>
                <xsd:element ref="ns2:Owner_x0020_Sec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abc8c-343d-4641-a4e0-a74e16766b06" elementFormDefault="qualified">
    <xsd:import namespace="http://schemas.microsoft.com/office/2006/documentManagement/types"/>
    <xsd:import namespace="http://schemas.microsoft.com/office/infopath/2007/PartnerControls"/>
    <xsd:element name="Document_x0020_ID" ma:index="2" nillable="true" ma:displayName="Document ID" ma:format="Dropdown" ma:internalName="Document_x0020_ID">
      <xsd:simpleType>
        <xsd:restriction base="dms:Text">
          <xsd:maxLength value="255"/>
        </xsd:restriction>
      </xsd:simpleType>
    </xsd:element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wner" ma:index="13" nillable="true" ma:displayName="Owner" ma:list="UserInfo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_x0020_Position_x0020_Title" ma:index="14" nillable="true" ma:displayName="Owner Position Title" ma:internalName="Owner_x0020_Position_x0020_Title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default="Framework (FRA)" ma:format="Dropdown" ma:internalName="Document_x0020_Type">
      <xsd:simpleType>
        <xsd:union memberTypes="dms:Text">
          <xsd:simpleType>
            <xsd:restriction base="dms:Choice">
              <xsd:enumeration value="Framework (FRA)"/>
              <xsd:enumeration value="Policy (POL)"/>
              <xsd:enumeration value="Process Map (MAP)"/>
              <xsd:enumeration value="Process Flow Diagram (PFD)"/>
              <xsd:enumeration value="Procedure (PRO)"/>
              <xsd:enumeration value="Work Instruction (WI)"/>
              <xsd:enumeration value="Form (FOR)"/>
              <xsd:enumeration value="Internal Guidelines Document (IGD)"/>
              <xsd:enumeration value="External Guidelines Document (EGD)"/>
              <xsd:enumeration value="Other"/>
            </xsd:restriction>
          </xsd:simpleType>
        </xsd:union>
      </xsd:simpleType>
    </xsd:element>
    <xsd:element name="Published_x0020_Date" ma:index="18" nillable="true" ma:displayName="Published Date" ma:format="DateOnly" ma:internalName="Published_x0020_Date">
      <xsd:simpleType>
        <xsd:restriction base="dms:DateTime"/>
      </xsd:simpleType>
    </xsd:element>
    <xsd:element name="Next_x0020_Review_x0020_Date" ma:index="19" nillable="true" ma:displayName="Next Review Date" ma:format="DateOnly" ma:internalName="Next_x0020_Review_x0020_Date">
      <xsd:simpleType>
        <xsd:restriction base="dms:DateTime"/>
      </xsd:simpleType>
    </xsd:element>
    <xsd:element name="Company" ma:index="20" nillable="true" ma:displayName="Source" ma:default="GWW" ma:format="Dropdown" ma:internalName="Company">
      <xsd:simpleType>
        <xsd:restriction base="dms:Choice">
          <xsd:enumeration value="CWW"/>
          <xsd:enumeration value="GWW"/>
          <xsd:enumeration value="WW"/>
        </xsd:restriction>
      </xsd:simpleType>
    </xsd:element>
    <xsd:element name="d70961d503624cbead1406a95f38c83a" ma:index="22" nillable="true" ma:taxonomy="true" ma:internalName="d70961d503624cbead1406a95f38c83a" ma:taxonomyFieldName="Field" ma:displayName="Field" ma:default="" ma:fieldId="{d70961d5-0362-4cbe-ad14-06a95f38c83a}" ma:sspId="e9e392fb-6f4a-4755-a88e-27e4fb8ad80a" ma:termSetId="74ede715-850b-47f1-afa9-0a9cd69087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ff565d7234d471ebd17bfb959350419" ma:index="25" nillable="true" ma:taxonomy="true" ma:internalName="hff565d7234d471ebd17bfb959350419" ma:taxonomyFieldName="Function" ma:displayName="Function" ma:default="" ma:fieldId="{1ff565d7-234d-471e-bd17-bfb959350419}" ma:sspId="e9e392fb-6f4a-4755-a88e-27e4fb8ad80a" ma:termSetId="96164717-27cf-421e-88dc-cfe67803ba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716f0353684768b5296751032116c6" ma:index="27" nillable="true" ma:taxonomy="true" ma:internalName="pc716f0353684768b5296751032116c6" ma:taxonomyFieldName="Locations" ma:displayName="Locations" ma:default="" ma:fieldId="{9c716f03-5368-4768-b529-6751032116c6}" ma:sspId="e9e392fb-6f4a-4755-a88e-27e4fb8ad80a" ma:termSetId="e62441dd-7457-44f6-9ba4-5f14c6b03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33e2f68608943f48bfc25e0b0ae38e8" ma:index="29" nillable="true" ma:taxonomy="true" ma:internalName="c33e2f68608943f48bfc25e0b0ae38e8" ma:taxonomyFieldName="Topic" ma:displayName="Topic" ma:default="" ma:fieldId="{c33e2f68-6089-43f4-8bfc-25e0b0ae38e8}" ma:sspId="e9e392fb-6f4a-4755-a88e-27e4fb8ad80a" ma:termSetId="49ce94f3-0c19-490d-ac45-1b6046318b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  <xsd:element name="Owner_x0020_Group" ma:index="32" nillable="true" ma:displayName="Owner Group" ma:internalName="Owner_x0020_Group">
      <xsd:simpleType>
        <xsd:restriction base="dms:Text">
          <xsd:maxLength value="255"/>
        </xsd:restriction>
      </xsd:simpleType>
    </xsd:element>
    <xsd:element name="Owner_x0020_Section" ma:index="33" nillable="true" ma:displayName="Owner Section" ma:internalName="Owner_x0020_Section">
      <xsd:simpleType>
        <xsd:restriction base="dms:Text">
          <xsd:maxLength value="255"/>
        </xsd:restriction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e0069-e390-4cb2-bae9-23a45764366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5dc09-19f6-4490-a744-d771724f013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8cd918a-7d3b-4283-8b9e-fcc15e2b4b7f}" ma:internalName="TaxCatchAll" ma:showField="CatchAllData" ma:web="eb7e0069-e390-4cb2-bae9-23a4576436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711B40-7D45-4671-A383-107ADA0D7659}"/>
</file>

<file path=customXml/itemProps2.xml><?xml version="1.0" encoding="utf-8"?>
<ds:datastoreItem xmlns:ds="http://schemas.openxmlformats.org/officeDocument/2006/customXml" ds:itemID="{A1AFE62C-0FE5-4212-B8AF-6981756164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ab5dc09-19f6-4490-a744-d771724f0135"/>
    <ds:schemaRef ds:uri="d7fabc8c-343d-4641-a4e0-a74e16766b06"/>
  </ds:schemaRefs>
</ds:datastoreItem>
</file>

<file path=customXml/itemProps3.xml><?xml version="1.0" encoding="utf-8"?>
<ds:datastoreItem xmlns:ds="http://schemas.openxmlformats.org/officeDocument/2006/customXml" ds:itemID="{4D60D3FD-27D2-48B2-A8BD-8BD1F0054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CD9260-1623-4384-8396-DE4DE1A441F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Form Template - External Use.dotx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Verification Form</dc:title>
  <dc:subject/>
  <dc:creator>May Martinez</dc:creator>
  <cp:keywords/>
  <dc:description/>
  <cp:lastModifiedBy>Janet Condy</cp:lastModifiedBy>
  <cp:revision>6</cp:revision>
  <dcterms:created xsi:type="dcterms:W3CDTF">2025-11-13T23:42:00Z</dcterms:created>
  <dcterms:modified xsi:type="dcterms:W3CDTF">2025-11-19T02:37:04Z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0x010100A3E59CFAECADCA4C939A00B7D824735B</vt:lpwstr>
  </property>
  <property fmtid="{D5CDD505-2E9C-101B-9397-08002B2CF9AE}" pid="3" name="_dlc_DocIdItemGuid">
    <vt:lpwstr>d3f05ce0-dcac-4a31-928d-0df9e5ea57a5</vt:lpwstr>
  </property>
  <property fmtid="{D5CDD505-2E9C-101B-9397-08002B2CF9AE}" pid="4" name="MSIP_Label_c2bfee47-8a3f-4f85-acf6-5afe02eeb79a_Enabled">
    <vt:lpwstr>true</vt:lpwstr>
  </property>
  <property fmtid="{D5CDD505-2E9C-101B-9397-08002B2CF9AE}" pid="5" name="MSIP_Label_c2bfee47-8a3f-4f85-acf6-5afe02eeb79a_SetDate">
    <vt:lpwstr>2021-06-24T09:13:23Z</vt:lpwstr>
  </property>
  <property fmtid="{D5CDD505-2E9C-101B-9397-08002B2CF9AE}" pid="6" name="MSIP_Label_c2bfee47-8a3f-4f85-acf6-5afe02eeb79a_Method">
    <vt:lpwstr>Standard</vt:lpwstr>
  </property>
  <property fmtid="{D5CDD505-2E9C-101B-9397-08002B2CF9AE}" pid="7" name="MSIP_Label_c2bfee47-8a3f-4f85-acf6-5afe02eeb79a_Name">
    <vt:lpwstr>OFFICIAL</vt:lpwstr>
  </property>
  <property fmtid="{D5CDD505-2E9C-101B-9397-08002B2CF9AE}" pid="8" name="MSIP_Label_c2bfee47-8a3f-4f85-acf6-5afe02eeb79a_SiteId">
    <vt:lpwstr>7a493629-db1d-42d1-bc9d-b9d81f17ddf3</vt:lpwstr>
  </property>
  <property fmtid="{D5CDD505-2E9C-101B-9397-08002B2CF9AE}" pid="9" name="MSIP_Label_c2bfee47-8a3f-4f85-acf6-5afe02eeb79a_ActionId">
    <vt:lpwstr>69352086-f814-4424-96ec-7a5f9e45acb6</vt:lpwstr>
  </property>
  <property fmtid="{D5CDD505-2E9C-101B-9397-08002B2CF9AE}" pid="10" name="MSIP_Label_c2bfee47-8a3f-4f85-acf6-5afe02eeb79a_ContentBits">
    <vt:lpwstr>0</vt:lpwstr>
  </property>
  <property fmtid="{D5CDD505-2E9C-101B-9397-08002B2CF9AE}" pid="11" name="xd_ProgID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Test">
    <vt:lpwstr>Search Crawl....</vt:lpwstr>
  </property>
  <property fmtid="{D5CDD505-2E9C-101B-9397-08002B2CF9AE}" pid="15" name="_ExtendedDescription">
    <vt:lpwstr/>
  </property>
  <property fmtid="{D5CDD505-2E9C-101B-9397-08002B2CF9AE}" pid="16" name="Locations">
    <vt:lpwstr/>
  </property>
  <property fmtid="{D5CDD505-2E9C-101B-9397-08002B2CF9AE}" pid="17" name="xd_Signature">
    <vt:bool>false</vt:bool>
  </property>
  <property fmtid="{D5CDD505-2E9C-101B-9397-08002B2CF9AE}" pid="18" name="Function">
    <vt:lpwstr/>
  </property>
  <property fmtid="{D5CDD505-2E9C-101B-9397-08002B2CF9AE}" pid="19" name="Sections/Teams">
    <vt:lpwstr>;#Urban Development;#</vt:lpwstr>
  </property>
  <property fmtid="{D5CDD505-2E9C-101B-9397-08002B2CF9AE}" pid="20" name="Group1">
    <vt:lpwstr>Growth &amp; Infrastructure</vt:lpwstr>
  </property>
  <property fmtid="{D5CDD505-2E9C-101B-9397-08002B2CF9AE}" pid="21" name="Field">
    <vt:lpwstr/>
  </property>
  <property fmtid="{D5CDD505-2E9C-101B-9397-08002B2CF9AE}" pid="22" name="Section">
    <vt:lpwstr>;#Urban Development;#</vt:lpwstr>
  </property>
  <property fmtid="{D5CDD505-2E9C-101B-9397-08002B2CF9AE}" pid="23" name="Order">
    <vt:r8>24900</vt:r8>
  </property>
  <property fmtid="{D5CDD505-2E9C-101B-9397-08002B2CF9AE}" pid="24" name="Topic">
    <vt:lpwstr/>
  </property>
  <property fmtid="{D5CDD505-2E9C-101B-9397-08002B2CF9AE}" pid="25" name="Notification Distribution">
    <vt:lpwstr>62;#Gerard Thurbon;#167;#Bianca Ozmercan;#157;#Nick Redzeposki</vt:lpwstr>
  </property>
  <property fmtid="{D5CDD505-2E9C-101B-9397-08002B2CF9AE}" pid="26" name="Parent Document">
    <vt:lpwstr>3262</vt:lpwstr>
  </property>
  <property fmtid="{D5CDD505-2E9C-101B-9397-08002B2CF9AE}" pid="27" name="Web link">
    <vt:lpwstr>, </vt:lpwstr>
  </property>
  <property fmtid="{D5CDD505-2E9C-101B-9397-08002B2CF9AE}" pid="28" name="DLCPolicyLabelClientValue">
    <vt:lpwstr>{_UIVersionString}</vt:lpwstr>
  </property>
  <property fmtid="{D5CDD505-2E9C-101B-9397-08002B2CF9AE}" pid="29" name="TRIMOwner">
    <vt:lpwstr>Ratcliffe, Michelle</vt:lpwstr>
  </property>
  <property fmtid="{D5CDD505-2E9C-101B-9397-08002B2CF9AE}" pid="30" name="Endorser 1">
    <vt:lpwstr>189;#Cathy Bourke</vt:lpwstr>
  </property>
  <property fmtid="{D5CDD505-2E9C-101B-9397-08002B2CF9AE}" pid="31" name="LookupWorkflowData">
    <vt:lpwstr>1300</vt:lpwstr>
  </property>
  <property fmtid="{D5CDD505-2E9C-101B-9397-08002B2CF9AE}" pid="32" name="QESVersion">
    <vt:lpwstr>FOR-316 (V3).doc</vt:lpwstr>
  </property>
  <property fmtid="{D5CDD505-2E9C-101B-9397-08002B2CF9AE}" pid="33" name="Reviewer 1">
    <vt:lpwstr>189;#Cathy Bourke</vt:lpwstr>
  </property>
  <property fmtid="{D5CDD505-2E9C-101B-9397-08002B2CF9AE}" pid="34" name="Review Frequency">
    <vt:lpwstr>Every 3 years</vt:lpwstr>
  </property>
  <property fmtid="{D5CDD505-2E9C-101B-9397-08002B2CF9AE}" pid="35" name="DLCPolicyLabelValue">
    <vt:lpwstr>0.20</vt:lpwstr>
  </property>
  <property fmtid="{D5CDD505-2E9C-101B-9397-08002B2CF9AE}" pid="36" name="Risk Ranking">
    <vt:lpwstr>Medium</vt:lpwstr>
  </property>
  <property fmtid="{D5CDD505-2E9C-101B-9397-08002B2CF9AE}" pid="37" name="DocumentID">
    <vt:lpwstr>FOR-316</vt:lpwstr>
  </property>
</Properties>
</file>